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4EA1F" w14:textId="77777777" w:rsidR="003552E5" w:rsidRDefault="003552E5" w:rsidP="003552E5">
      <w:pPr>
        <w:jc w:val="left"/>
        <w:rPr>
          <w:rFonts w:ascii="Arial" w:hAnsi="Arial" w:cs="Arial"/>
          <w:b/>
          <w:sz w:val="44"/>
          <w:szCs w:val="44"/>
          <w:lang w:val="en-IE" w:eastAsia="en-GB"/>
        </w:rPr>
      </w:pPr>
    </w:p>
    <w:p w14:paraId="5C02AD18" w14:textId="66F5DD01" w:rsidR="003552E5" w:rsidRPr="003552E5" w:rsidRDefault="002D3B64" w:rsidP="003552E5">
      <w:pPr>
        <w:jc w:val="center"/>
        <w:rPr>
          <w:rFonts w:ascii="Arial" w:hAnsi="Arial" w:cs="Arial"/>
          <w:b/>
          <w:sz w:val="44"/>
          <w:szCs w:val="44"/>
          <w:u w:val="single"/>
          <w:lang w:val="en-IE" w:eastAsia="en-GB"/>
        </w:rPr>
      </w:pPr>
      <w:r w:rsidRPr="003552E5">
        <w:rPr>
          <w:rFonts w:ascii="Arial" w:hAnsi="Arial" w:cs="Arial"/>
          <w:b/>
          <w:sz w:val="56"/>
          <w:szCs w:val="56"/>
          <w:lang w:val="en-IE" w:eastAsia="en-GB"/>
        </w:rPr>
        <w:t xml:space="preserve">Drama Facilitation Training Course </w:t>
      </w:r>
      <w:r w:rsidR="003552E5" w:rsidRPr="003552E5">
        <w:rPr>
          <w:rFonts w:ascii="Arial" w:hAnsi="Arial" w:cs="Arial"/>
          <w:b/>
          <w:sz w:val="56"/>
          <w:szCs w:val="56"/>
          <w:lang w:val="en-IE" w:eastAsia="en-GB"/>
        </w:rPr>
        <w:br/>
      </w:r>
      <w:r w:rsidRPr="003552E5">
        <w:rPr>
          <w:rFonts w:ascii="Arial" w:hAnsi="Arial" w:cs="Arial"/>
          <w:b/>
          <w:sz w:val="56"/>
          <w:szCs w:val="56"/>
          <w:u w:val="single"/>
          <w:lang w:val="en-IE" w:eastAsia="en-GB"/>
        </w:rPr>
        <w:t>202</w:t>
      </w:r>
      <w:r w:rsidR="003552E5" w:rsidRPr="003552E5">
        <w:rPr>
          <w:rFonts w:ascii="Arial" w:hAnsi="Arial" w:cs="Arial"/>
          <w:b/>
          <w:sz w:val="56"/>
          <w:szCs w:val="56"/>
          <w:u w:val="single"/>
          <w:lang w:val="en-IE" w:eastAsia="en-GB"/>
        </w:rPr>
        <w:t>1/2022</w:t>
      </w:r>
      <w:r w:rsidR="00E81366" w:rsidRPr="003552E5">
        <w:rPr>
          <w:rFonts w:ascii="Arial" w:hAnsi="Arial" w:cs="Arial"/>
          <w:bCs/>
          <w:i/>
          <w:iCs/>
          <w:sz w:val="32"/>
          <w:szCs w:val="32"/>
          <w:u w:val="single"/>
          <w:lang w:val="en-IE" w:eastAsia="en-GB"/>
        </w:rPr>
        <w:t xml:space="preserve"> </w:t>
      </w:r>
      <w:r w:rsidR="003552E5" w:rsidRPr="003552E5">
        <w:rPr>
          <w:rFonts w:ascii="Arial" w:hAnsi="Arial" w:cs="Arial"/>
          <w:b/>
          <w:sz w:val="44"/>
          <w:szCs w:val="44"/>
          <w:u w:val="single"/>
          <w:lang w:val="en-IE" w:eastAsia="en-GB"/>
        </w:rPr>
        <w:t xml:space="preserve"> - </w:t>
      </w:r>
      <w:r w:rsidR="003552E5">
        <w:rPr>
          <w:rFonts w:ascii="Arial" w:hAnsi="Arial" w:cs="Arial"/>
          <w:b/>
          <w:i/>
          <w:iCs/>
          <w:sz w:val="44"/>
          <w:szCs w:val="44"/>
          <w:u w:val="single"/>
          <w:lang w:val="en-IE" w:eastAsia="en-GB"/>
        </w:rPr>
        <w:t>APPLICATION FORM</w:t>
      </w:r>
    </w:p>
    <w:p w14:paraId="0431F89E" w14:textId="353C4F8A" w:rsidR="003552E5" w:rsidRPr="003552E5" w:rsidRDefault="003552E5">
      <w:pPr>
        <w:jc w:val="left"/>
        <w:rPr>
          <w:rFonts w:asciiTheme="minorHAnsi" w:hAnsiTheme="minorHAnsi" w:cs="Times"/>
          <w:color w:val="000000"/>
          <w:szCs w:val="24"/>
          <w:u w:val="single"/>
        </w:rPr>
      </w:pPr>
    </w:p>
    <w:p w14:paraId="57F0ACE9" w14:textId="77777777" w:rsidR="003552E5" w:rsidRPr="00E7559A" w:rsidRDefault="003552E5" w:rsidP="003552E5">
      <w:pPr>
        <w:spacing w:line="276" w:lineRule="auto"/>
        <w:jc w:val="left"/>
        <w:rPr>
          <w:rFonts w:ascii="Arial" w:hAnsi="Arial" w:cs="Arial"/>
          <w:b/>
          <w:i/>
          <w:iCs/>
          <w:sz w:val="22"/>
          <w:szCs w:val="22"/>
          <w:u w:val="single"/>
          <w:lang w:val="en-IE" w:eastAsia="en-GB"/>
        </w:rPr>
      </w:pPr>
      <w:r w:rsidRPr="00E7559A">
        <w:rPr>
          <w:rFonts w:ascii="Arial" w:hAnsi="Arial" w:cs="Arial"/>
          <w:b/>
          <w:i/>
          <w:iCs/>
          <w:sz w:val="22"/>
          <w:szCs w:val="22"/>
          <w:u w:val="single"/>
          <w:lang w:val="en-IE" w:eastAsia="en-GB"/>
        </w:rPr>
        <w:t>PLEASE NOTE:</w:t>
      </w:r>
    </w:p>
    <w:p w14:paraId="47263E76" w14:textId="77777777" w:rsidR="003552E5" w:rsidRPr="00E7559A" w:rsidRDefault="003552E5" w:rsidP="003552E5">
      <w:pPr>
        <w:spacing w:line="276" w:lineRule="auto"/>
        <w:jc w:val="left"/>
        <w:rPr>
          <w:rFonts w:ascii="Arial" w:hAnsi="Arial" w:cs="Arial"/>
          <w:b/>
          <w:i/>
          <w:iCs/>
          <w:sz w:val="22"/>
          <w:szCs w:val="22"/>
          <w:u w:val="single"/>
          <w:lang w:val="en-IE" w:eastAsia="en-GB"/>
        </w:rPr>
      </w:pPr>
    </w:p>
    <w:p w14:paraId="21370A36" w14:textId="52A5070E" w:rsidR="003552E5" w:rsidRPr="00E7559A" w:rsidRDefault="003552E5" w:rsidP="003552E5">
      <w:pPr>
        <w:pStyle w:val="ListParagraph"/>
        <w:numPr>
          <w:ilvl w:val="0"/>
          <w:numId w:val="2"/>
        </w:numPr>
        <w:spacing w:line="276" w:lineRule="auto"/>
        <w:jc w:val="left"/>
        <w:rPr>
          <w:rFonts w:ascii="Arial" w:hAnsi="Arial" w:cs="Arial"/>
          <w:bCs/>
          <w:i/>
          <w:iCs/>
          <w:sz w:val="22"/>
          <w:szCs w:val="22"/>
          <w:lang w:val="en-IE" w:eastAsia="en-GB"/>
        </w:rPr>
      </w:pPr>
      <w:r w:rsidRPr="00E7559A">
        <w:rPr>
          <w:rFonts w:ascii="Arial" w:hAnsi="Arial" w:cs="Arial"/>
          <w:bCs/>
          <w:i/>
          <w:iCs/>
          <w:sz w:val="22"/>
          <w:szCs w:val="22"/>
          <w:lang w:val="en-IE" w:eastAsia="en-GB"/>
        </w:rPr>
        <w:t>Applicants must be 18 years of age by January 1</w:t>
      </w:r>
      <w:r w:rsidRPr="00E7559A">
        <w:rPr>
          <w:rFonts w:ascii="Arial" w:hAnsi="Arial" w:cs="Arial"/>
          <w:bCs/>
          <w:i/>
          <w:iCs/>
          <w:sz w:val="22"/>
          <w:szCs w:val="22"/>
          <w:vertAlign w:val="superscript"/>
          <w:lang w:val="en-IE" w:eastAsia="en-GB"/>
        </w:rPr>
        <w:t>st</w:t>
      </w:r>
      <w:r w:rsidRPr="00E7559A">
        <w:rPr>
          <w:rFonts w:ascii="Arial" w:hAnsi="Arial" w:cs="Arial"/>
          <w:bCs/>
          <w:i/>
          <w:iCs/>
          <w:sz w:val="22"/>
          <w:szCs w:val="22"/>
          <w:lang w:val="en-IE" w:eastAsia="en-GB"/>
        </w:rPr>
        <w:t>, 202</w:t>
      </w:r>
      <w:r>
        <w:rPr>
          <w:rFonts w:ascii="Arial" w:hAnsi="Arial" w:cs="Arial"/>
          <w:bCs/>
          <w:i/>
          <w:iCs/>
          <w:sz w:val="22"/>
          <w:szCs w:val="22"/>
          <w:lang w:val="en-IE" w:eastAsia="en-GB"/>
        </w:rPr>
        <w:t>1</w:t>
      </w:r>
    </w:p>
    <w:p w14:paraId="578F8F2F" w14:textId="77777777" w:rsidR="003552E5" w:rsidRPr="00E7559A" w:rsidRDefault="003552E5" w:rsidP="003552E5">
      <w:pPr>
        <w:pStyle w:val="ListParagraph"/>
        <w:numPr>
          <w:ilvl w:val="0"/>
          <w:numId w:val="2"/>
        </w:numPr>
        <w:spacing w:line="276" w:lineRule="auto"/>
        <w:jc w:val="left"/>
        <w:rPr>
          <w:rFonts w:ascii="Arial" w:hAnsi="Arial" w:cs="Arial"/>
          <w:bCs/>
          <w:i/>
          <w:iCs/>
          <w:sz w:val="22"/>
          <w:szCs w:val="22"/>
          <w:lang w:val="en-IE" w:eastAsia="en-GB"/>
        </w:rPr>
      </w:pPr>
      <w:r w:rsidRPr="00E7559A">
        <w:rPr>
          <w:rFonts w:ascii="Arial" w:hAnsi="Arial" w:cs="Arial"/>
          <w:bCs/>
          <w:i/>
          <w:iCs/>
          <w:sz w:val="22"/>
          <w:szCs w:val="22"/>
          <w:lang w:val="en-IE" w:eastAsia="en-GB"/>
        </w:rPr>
        <w:t xml:space="preserve">Applicants must have completed a Level 5 QQI Certificate (Leaving Certificate) or can demonstrate the level of knowledge, skill and competence associated with Level 5 </w:t>
      </w:r>
    </w:p>
    <w:p w14:paraId="3974E88C" w14:textId="77777777" w:rsidR="003552E5" w:rsidRPr="00E7559A" w:rsidRDefault="003552E5" w:rsidP="003552E5">
      <w:pPr>
        <w:pStyle w:val="ListParagraph"/>
        <w:numPr>
          <w:ilvl w:val="0"/>
          <w:numId w:val="2"/>
        </w:numPr>
        <w:spacing w:line="276" w:lineRule="auto"/>
        <w:jc w:val="left"/>
        <w:rPr>
          <w:rFonts w:ascii="Arial" w:hAnsi="Arial" w:cs="Arial"/>
          <w:bCs/>
          <w:i/>
          <w:iCs/>
          <w:sz w:val="22"/>
          <w:szCs w:val="22"/>
          <w:lang w:val="en-IE" w:eastAsia="en-GB"/>
        </w:rPr>
      </w:pPr>
      <w:r w:rsidRPr="00E7559A">
        <w:rPr>
          <w:rFonts w:ascii="Arial" w:hAnsi="Arial" w:cs="Arial"/>
          <w:bCs/>
          <w:i/>
          <w:iCs/>
          <w:sz w:val="22"/>
          <w:szCs w:val="22"/>
          <w:lang w:val="en-IE" w:eastAsia="en-GB"/>
        </w:rPr>
        <w:t>See the accompanying information document for further details</w:t>
      </w:r>
    </w:p>
    <w:p w14:paraId="550A20F8" w14:textId="77777777" w:rsidR="003552E5" w:rsidRPr="00E7559A" w:rsidRDefault="003552E5" w:rsidP="003552E5">
      <w:pPr>
        <w:spacing w:line="276" w:lineRule="auto"/>
        <w:jc w:val="left"/>
        <w:rPr>
          <w:rFonts w:ascii="Arial" w:hAnsi="Arial" w:cs="Arial"/>
          <w:bCs/>
          <w:i/>
          <w:iCs/>
          <w:sz w:val="22"/>
          <w:szCs w:val="22"/>
          <w:lang w:val="en-IE" w:eastAsia="en-GB"/>
        </w:rPr>
      </w:pPr>
    </w:p>
    <w:p w14:paraId="009FA955" w14:textId="0E7981CD" w:rsidR="003552E5" w:rsidRPr="00E7559A" w:rsidRDefault="003552E5" w:rsidP="003552E5">
      <w:pPr>
        <w:spacing w:line="276" w:lineRule="auto"/>
        <w:jc w:val="left"/>
        <w:rPr>
          <w:rFonts w:ascii="Arial" w:hAnsi="Arial" w:cs="Arial"/>
          <w:bCs/>
          <w:sz w:val="22"/>
          <w:szCs w:val="22"/>
          <w:lang w:val="en-IE" w:eastAsia="en-GB"/>
        </w:rPr>
      </w:pPr>
      <w:r w:rsidRPr="00E7559A">
        <w:rPr>
          <w:rFonts w:ascii="Arial" w:hAnsi="Arial" w:cs="Arial"/>
          <w:bCs/>
          <w:sz w:val="22"/>
          <w:szCs w:val="22"/>
          <w:lang w:val="en-IE" w:eastAsia="en-GB"/>
        </w:rPr>
        <w:t>Completed application forms must be submitted by 12 noon</w:t>
      </w:r>
      <w:r>
        <w:rPr>
          <w:rFonts w:ascii="Arial" w:hAnsi="Arial" w:cs="Arial"/>
          <w:bCs/>
          <w:sz w:val="22"/>
          <w:szCs w:val="22"/>
          <w:lang w:val="en-IE" w:eastAsia="en-GB"/>
        </w:rPr>
        <w:t xml:space="preserve"> on</w:t>
      </w:r>
      <w:r w:rsidR="00B56212">
        <w:rPr>
          <w:rFonts w:ascii="Arial" w:hAnsi="Arial" w:cs="Arial"/>
          <w:bCs/>
          <w:sz w:val="22"/>
          <w:szCs w:val="22"/>
          <w:lang w:val="en-IE" w:eastAsia="en-GB"/>
        </w:rPr>
        <w:t xml:space="preserve"> </w:t>
      </w:r>
      <w:r w:rsidR="00DC0294">
        <w:rPr>
          <w:rFonts w:ascii="Arial" w:hAnsi="Arial" w:cs="Arial"/>
          <w:bCs/>
          <w:sz w:val="22"/>
          <w:szCs w:val="22"/>
          <w:lang w:val="en-IE" w:eastAsia="en-GB"/>
        </w:rPr>
        <w:t>Wednesday September 8</w:t>
      </w:r>
      <w:r w:rsidR="00DC0294" w:rsidRPr="00DC0294">
        <w:rPr>
          <w:rFonts w:ascii="Arial" w:hAnsi="Arial" w:cs="Arial"/>
          <w:bCs/>
          <w:sz w:val="22"/>
          <w:szCs w:val="22"/>
          <w:vertAlign w:val="superscript"/>
          <w:lang w:val="en-IE" w:eastAsia="en-GB"/>
        </w:rPr>
        <w:t>th</w:t>
      </w:r>
      <w:r w:rsidR="00DC0294">
        <w:rPr>
          <w:rFonts w:ascii="Arial" w:hAnsi="Arial" w:cs="Arial"/>
          <w:bCs/>
          <w:sz w:val="22"/>
          <w:szCs w:val="22"/>
          <w:lang w:val="en-IE" w:eastAsia="en-GB"/>
        </w:rPr>
        <w:t xml:space="preserve"> </w:t>
      </w:r>
      <w:r w:rsidR="00B56212">
        <w:rPr>
          <w:rFonts w:ascii="Arial" w:hAnsi="Arial" w:cs="Arial"/>
          <w:bCs/>
          <w:sz w:val="22"/>
          <w:szCs w:val="22"/>
          <w:lang w:val="en-IE" w:eastAsia="en-GB"/>
        </w:rPr>
        <w:t xml:space="preserve"> 2021</w:t>
      </w:r>
      <w:r w:rsidRPr="00E7559A">
        <w:rPr>
          <w:rFonts w:ascii="Arial" w:hAnsi="Arial" w:cs="Arial"/>
          <w:bCs/>
          <w:sz w:val="22"/>
          <w:szCs w:val="22"/>
          <w:lang w:val="en-IE" w:eastAsia="en-GB"/>
        </w:rPr>
        <w:t xml:space="preserve"> </w:t>
      </w:r>
      <w:r w:rsidR="00B56212">
        <w:rPr>
          <w:rFonts w:ascii="Arial" w:hAnsi="Arial" w:cs="Arial"/>
          <w:bCs/>
          <w:sz w:val="22"/>
          <w:szCs w:val="22"/>
          <w:lang w:val="en-IE" w:eastAsia="en-GB"/>
        </w:rPr>
        <w:t xml:space="preserve">to </w:t>
      </w:r>
      <w:hyperlink r:id="rId7" w:history="1">
        <w:r w:rsidR="00DC0294" w:rsidRPr="00044F9C">
          <w:rPr>
            <w:rStyle w:val="Hyperlink"/>
            <w:rFonts w:ascii="Arial" w:hAnsi="Arial" w:cs="Arial"/>
            <w:bCs/>
            <w:sz w:val="22"/>
            <w:szCs w:val="22"/>
            <w:lang w:val="en-IE" w:eastAsia="en-GB"/>
          </w:rPr>
          <w:t>barry@youththeatre.ie</w:t>
        </w:r>
      </w:hyperlink>
      <w:r w:rsidRPr="00E7559A">
        <w:rPr>
          <w:rFonts w:ascii="Arial" w:hAnsi="Arial" w:cs="Arial"/>
          <w:bCs/>
          <w:sz w:val="22"/>
          <w:szCs w:val="22"/>
          <w:lang w:val="en-IE" w:eastAsia="en-GB"/>
        </w:rPr>
        <w:t xml:space="preserve"> </w:t>
      </w:r>
      <w:r w:rsidR="00DC0294">
        <w:rPr>
          <w:rFonts w:ascii="Arial" w:hAnsi="Arial" w:cs="Arial"/>
          <w:bCs/>
          <w:sz w:val="22"/>
          <w:szCs w:val="22"/>
          <w:lang w:val="en-IE" w:eastAsia="en-GB"/>
        </w:rPr>
        <w:t xml:space="preserve"> </w:t>
      </w:r>
    </w:p>
    <w:p w14:paraId="082FD030" w14:textId="77777777" w:rsidR="003552E5" w:rsidRPr="00E7559A" w:rsidRDefault="003552E5" w:rsidP="003552E5">
      <w:pPr>
        <w:spacing w:line="276" w:lineRule="auto"/>
        <w:jc w:val="left"/>
        <w:rPr>
          <w:rFonts w:ascii="Arial" w:hAnsi="Arial" w:cs="Arial"/>
          <w:bCs/>
          <w:i/>
          <w:iCs/>
          <w:sz w:val="22"/>
          <w:szCs w:val="22"/>
          <w:lang w:val="en-IE" w:eastAsia="en-GB"/>
        </w:rPr>
      </w:pPr>
    </w:p>
    <w:p w14:paraId="2D527EA8" w14:textId="77777777" w:rsidR="003552E5" w:rsidRPr="00E7559A" w:rsidRDefault="003552E5" w:rsidP="003552E5">
      <w:pPr>
        <w:pStyle w:val="ListParagraph"/>
        <w:spacing w:line="276" w:lineRule="auto"/>
        <w:jc w:val="left"/>
        <w:rPr>
          <w:rFonts w:ascii="Arial" w:hAnsi="Arial" w:cs="Arial"/>
          <w:bCs/>
          <w:i/>
          <w:iCs/>
          <w:sz w:val="22"/>
          <w:szCs w:val="22"/>
          <w:lang w:val="en-IE" w:eastAsia="en-GB"/>
        </w:rPr>
      </w:pPr>
      <w:r w:rsidRPr="00E7559A">
        <w:rPr>
          <w:rFonts w:ascii="Arial" w:hAnsi="Arial" w:cs="Arial"/>
          <w:bCs/>
          <w:i/>
          <w:iCs/>
          <w:sz w:val="22"/>
          <w:szCs w:val="22"/>
          <w:lang w:val="en-IE" w:eastAsia="en-GB"/>
        </w:rPr>
        <w:t xml:space="preserve"> </w:t>
      </w:r>
    </w:p>
    <w:p w14:paraId="50D1C15E" w14:textId="77777777" w:rsidR="003552E5" w:rsidRPr="00E7559A" w:rsidRDefault="003552E5" w:rsidP="003552E5">
      <w:pPr>
        <w:pBdr>
          <w:left w:val="single" w:sz="24" w:space="4" w:color="009677"/>
          <w:bottom w:val="single" w:sz="24" w:space="1"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sidRPr="00E7559A">
        <w:rPr>
          <w:rFonts w:ascii="Arial" w:hAnsi="Arial" w:cs="Arial"/>
          <w:b/>
          <w:bCs/>
          <w:color w:val="009677"/>
          <w:sz w:val="22"/>
          <w:szCs w:val="22"/>
          <w:lang w:val="en-IE" w:eastAsia="en-GB"/>
        </w:rPr>
        <w:t>PERSONAL DETAILS</w:t>
      </w:r>
    </w:p>
    <w:p w14:paraId="19F41C8A" w14:textId="77777777" w:rsidR="003552E5" w:rsidRPr="00E7559A" w:rsidRDefault="003552E5" w:rsidP="003552E5">
      <w:pPr>
        <w:spacing w:line="276" w:lineRule="auto"/>
        <w:rPr>
          <w:rFonts w:ascii="Arial" w:hAnsi="Arial" w:cs="Arial"/>
          <w:b/>
          <w:bCs/>
          <w:sz w:val="22"/>
          <w:szCs w:val="22"/>
        </w:rPr>
      </w:pPr>
    </w:p>
    <w:tbl>
      <w:tblPr>
        <w:tblW w:w="9962" w:type="dxa"/>
        <w:tblInd w:w="-8" w:type="dxa"/>
        <w:tblLayout w:type="fixed"/>
        <w:tblCellMar>
          <w:left w:w="80" w:type="dxa"/>
          <w:right w:w="80" w:type="dxa"/>
        </w:tblCellMar>
        <w:tblLook w:val="0000" w:firstRow="0" w:lastRow="0" w:firstColumn="0" w:lastColumn="0" w:noHBand="0" w:noVBand="0"/>
      </w:tblPr>
      <w:tblGrid>
        <w:gridCol w:w="5631"/>
        <w:gridCol w:w="1895"/>
        <w:gridCol w:w="2436"/>
      </w:tblGrid>
      <w:tr w:rsidR="003552E5" w:rsidRPr="00E7559A" w14:paraId="7745810C" w14:textId="77777777" w:rsidTr="003B37D7">
        <w:trPr>
          <w:trHeight w:val="860"/>
        </w:trPr>
        <w:tc>
          <w:tcPr>
            <w:tcW w:w="5631" w:type="dxa"/>
            <w:tcBorders>
              <w:top w:val="single" w:sz="6" w:space="0" w:color="auto"/>
              <w:left w:val="single" w:sz="6" w:space="0" w:color="auto"/>
              <w:right w:val="single" w:sz="6" w:space="0" w:color="auto"/>
            </w:tcBorders>
          </w:tcPr>
          <w:p w14:paraId="44F78CC9" w14:textId="77777777" w:rsidR="003552E5" w:rsidRDefault="003552E5" w:rsidP="003B37D7">
            <w:pPr>
              <w:pStyle w:val="body"/>
              <w:rPr>
                <w:rFonts w:ascii="Arial" w:hAnsi="Arial" w:cs="Arial"/>
                <w:sz w:val="22"/>
                <w:szCs w:val="22"/>
              </w:rPr>
            </w:pPr>
            <w:r w:rsidRPr="00E7559A">
              <w:rPr>
                <w:rFonts w:ascii="Arial" w:hAnsi="Arial" w:cs="Arial"/>
                <w:sz w:val="22"/>
                <w:szCs w:val="22"/>
              </w:rPr>
              <w:t>Name</w:t>
            </w:r>
            <w:r>
              <w:rPr>
                <w:rFonts w:ascii="Arial" w:hAnsi="Arial" w:cs="Arial"/>
                <w:sz w:val="22"/>
                <w:szCs w:val="22"/>
              </w:rPr>
              <w:t xml:space="preserve"> </w:t>
            </w:r>
          </w:p>
          <w:p w14:paraId="67E0CCC4" w14:textId="77777777" w:rsidR="003552E5" w:rsidRPr="00E7559A" w:rsidRDefault="003552E5" w:rsidP="003B37D7">
            <w:pPr>
              <w:pStyle w:val="body"/>
              <w:rPr>
                <w:rFonts w:ascii="Arial" w:hAnsi="Arial" w:cs="Arial"/>
                <w:sz w:val="22"/>
                <w:szCs w:val="22"/>
              </w:rPr>
            </w:pPr>
          </w:p>
        </w:tc>
        <w:tc>
          <w:tcPr>
            <w:tcW w:w="1895" w:type="dxa"/>
            <w:tcBorders>
              <w:top w:val="single" w:sz="6" w:space="0" w:color="auto"/>
              <w:left w:val="nil"/>
              <w:bottom w:val="single" w:sz="6" w:space="0" w:color="auto"/>
              <w:right w:val="single" w:sz="6" w:space="0" w:color="auto"/>
            </w:tcBorders>
          </w:tcPr>
          <w:p w14:paraId="361C5B90" w14:textId="77777777" w:rsidR="003552E5" w:rsidRDefault="003552E5" w:rsidP="003B37D7">
            <w:pPr>
              <w:tabs>
                <w:tab w:val="left" w:pos="3600"/>
                <w:tab w:val="left" w:pos="5760"/>
              </w:tabs>
              <w:rPr>
                <w:rFonts w:ascii="Arial" w:hAnsi="Arial" w:cs="Arial"/>
                <w:sz w:val="22"/>
                <w:szCs w:val="22"/>
              </w:rPr>
            </w:pPr>
            <w:r w:rsidRPr="00E7559A">
              <w:rPr>
                <w:rFonts w:ascii="Arial" w:hAnsi="Arial" w:cs="Arial"/>
                <w:sz w:val="22"/>
                <w:szCs w:val="22"/>
              </w:rPr>
              <w:t>Date of birth</w:t>
            </w:r>
          </w:p>
          <w:p w14:paraId="78F16D6A" w14:textId="77777777" w:rsidR="003552E5" w:rsidRPr="00E7559A" w:rsidRDefault="003552E5" w:rsidP="003B37D7">
            <w:pPr>
              <w:tabs>
                <w:tab w:val="left" w:pos="3600"/>
                <w:tab w:val="left" w:pos="5760"/>
              </w:tabs>
              <w:rPr>
                <w:rFonts w:ascii="Arial" w:hAnsi="Arial" w:cs="Arial"/>
                <w:sz w:val="22"/>
                <w:szCs w:val="22"/>
              </w:rPr>
            </w:pPr>
          </w:p>
        </w:tc>
        <w:tc>
          <w:tcPr>
            <w:tcW w:w="2436" w:type="dxa"/>
            <w:tcBorders>
              <w:top w:val="single" w:sz="6" w:space="0" w:color="auto"/>
              <w:left w:val="single" w:sz="6" w:space="0" w:color="auto"/>
              <w:bottom w:val="single" w:sz="6" w:space="0" w:color="auto"/>
              <w:right w:val="single" w:sz="6" w:space="0" w:color="auto"/>
            </w:tcBorders>
          </w:tcPr>
          <w:p w14:paraId="60FF6DFF" w14:textId="77777777" w:rsidR="003552E5" w:rsidRPr="00E7559A" w:rsidRDefault="003552E5" w:rsidP="003B37D7">
            <w:pPr>
              <w:tabs>
                <w:tab w:val="left" w:pos="3600"/>
                <w:tab w:val="left" w:pos="5760"/>
              </w:tabs>
              <w:rPr>
                <w:rFonts w:ascii="Arial" w:hAnsi="Arial" w:cs="Arial"/>
                <w:sz w:val="22"/>
                <w:szCs w:val="22"/>
              </w:rPr>
            </w:pPr>
            <w:r w:rsidRPr="00E7559A">
              <w:rPr>
                <w:rFonts w:ascii="Arial" w:hAnsi="Arial" w:cs="Arial"/>
                <w:sz w:val="22"/>
                <w:szCs w:val="22"/>
              </w:rPr>
              <w:t>E-Mail</w:t>
            </w:r>
          </w:p>
          <w:p w14:paraId="422BBE75" w14:textId="77777777" w:rsidR="003552E5" w:rsidRPr="00E7559A" w:rsidRDefault="003552E5" w:rsidP="003B37D7">
            <w:pPr>
              <w:tabs>
                <w:tab w:val="left" w:pos="3600"/>
                <w:tab w:val="left" w:pos="5760"/>
              </w:tabs>
              <w:rPr>
                <w:rFonts w:ascii="Arial" w:hAnsi="Arial" w:cs="Arial"/>
                <w:sz w:val="22"/>
                <w:szCs w:val="22"/>
              </w:rPr>
            </w:pPr>
          </w:p>
          <w:p w14:paraId="23365AC8" w14:textId="77777777" w:rsidR="003552E5" w:rsidRPr="00E7559A" w:rsidRDefault="003552E5" w:rsidP="003B37D7">
            <w:pPr>
              <w:tabs>
                <w:tab w:val="left" w:pos="3600"/>
                <w:tab w:val="left" w:pos="5760"/>
              </w:tabs>
              <w:rPr>
                <w:rFonts w:ascii="Arial" w:hAnsi="Arial" w:cs="Arial"/>
                <w:sz w:val="22"/>
                <w:szCs w:val="22"/>
              </w:rPr>
            </w:pPr>
            <w:r w:rsidRPr="00E7559A">
              <w:rPr>
                <w:rFonts w:ascii="Arial" w:hAnsi="Arial" w:cs="Arial"/>
                <w:sz w:val="22"/>
                <w:szCs w:val="22"/>
              </w:rPr>
              <w:t xml:space="preserve"> </w:t>
            </w:r>
          </w:p>
        </w:tc>
      </w:tr>
      <w:tr w:rsidR="003552E5" w:rsidRPr="00E7559A" w14:paraId="30362A5D" w14:textId="77777777" w:rsidTr="003B37D7">
        <w:trPr>
          <w:trHeight w:val="870"/>
        </w:trPr>
        <w:tc>
          <w:tcPr>
            <w:tcW w:w="5631" w:type="dxa"/>
            <w:tcBorders>
              <w:top w:val="single" w:sz="4" w:space="0" w:color="auto"/>
              <w:left w:val="single" w:sz="4" w:space="0" w:color="auto"/>
              <w:bottom w:val="single" w:sz="4" w:space="0" w:color="auto"/>
              <w:right w:val="single" w:sz="4" w:space="0" w:color="auto"/>
            </w:tcBorders>
          </w:tcPr>
          <w:p w14:paraId="407493C2" w14:textId="77777777" w:rsidR="003552E5" w:rsidRDefault="003552E5" w:rsidP="003B37D7">
            <w:pPr>
              <w:pStyle w:val="body"/>
              <w:tabs>
                <w:tab w:val="left" w:pos="3600"/>
                <w:tab w:val="left" w:pos="5760"/>
              </w:tabs>
              <w:rPr>
                <w:rFonts w:ascii="Arial" w:hAnsi="Arial" w:cs="Arial"/>
                <w:sz w:val="22"/>
                <w:szCs w:val="22"/>
              </w:rPr>
            </w:pPr>
            <w:r w:rsidRPr="00E7559A">
              <w:rPr>
                <w:rFonts w:ascii="Arial" w:hAnsi="Arial" w:cs="Arial"/>
                <w:sz w:val="22"/>
                <w:szCs w:val="22"/>
              </w:rPr>
              <w:t>Home Address</w:t>
            </w:r>
          </w:p>
          <w:p w14:paraId="4F86202B" w14:textId="77777777" w:rsidR="003552E5" w:rsidRDefault="003552E5" w:rsidP="003B37D7">
            <w:pPr>
              <w:pStyle w:val="body"/>
              <w:tabs>
                <w:tab w:val="left" w:pos="3600"/>
                <w:tab w:val="left" w:pos="5760"/>
              </w:tabs>
              <w:rPr>
                <w:rFonts w:ascii="Arial" w:hAnsi="Arial" w:cs="Arial"/>
                <w:sz w:val="22"/>
                <w:szCs w:val="22"/>
              </w:rPr>
            </w:pPr>
          </w:p>
          <w:p w14:paraId="278D6456" w14:textId="77777777" w:rsidR="00B56212" w:rsidRDefault="00B56212" w:rsidP="003B37D7">
            <w:pPr>
              <w:pStyle w:val="body"/>
              <w:tabs>
                <w:tab w:val="left" w:pos="3600"/>
                <w:tab w:val="left" w:pos="5760"/>
              </w:tabs>
              <w:rPr>
                <w:rFonts w:ascii="Arial" w:hAnsi="Arial" w:cs="Arial"/>
                <w:sz w:val="22"/>
                <w:szCs w:val="22"/>
              </w:rPr>
            </w:pPr>
          </w:p>
          <w:p w14:paraId="5355509E" w14:textId="678D01DD" w:rsidR="00B56212" w:rsidRPr="00E7559A" w:rsidRDefault="00B56212" w:rsidP="003B37D7">
            <w:pPr>
              <w:pStyle w:val="body"/>
              <w:tabs>
                <w:tab w:val="left" w:pos="3600"/>
                <w:tab w:val="left" w:pos="5760"/>
              </w:tabs>
              <w:rPr>
                <w:rFonts w:ascii="Arial" w:hAnsi="Arial" w:cs="Arial"/>
                <w:sz w:val="22"/>
                <w:szCs w:val="22"/>
              </w:rPr>
            </w:pPr>
          </w:p>
        </w:tc>
        <w:tc>
          <w:tcPr>
            <w:tcW w:w="1895" w:type="dxa"/>
            <w:tcBorders>
              <w:top w:val="single" w:sz="6" w:space="0" w:color="auto"/>
              <w:left w:val="nil"/>
              <w:bottom w:val="single" w:sz="6" w:space="0" w:color="auto"/>
              <w:right w:val="single" w:sz="6" w:space="0" w:color="auto"/>
            </w:tcBorders>
          </w:tcPr>
          <w:p w14:paraId="0B02A0C2" w14:textId="4F669050" w:rsidR="003552E5" w:rsidRPr="00E7559A" w:rsidRDefault="00B56212" w:rsidP="003B37D7">
            <w:pPr>
              <w:tabs>
                <w:tab w:val="left" w:pos="3600"/>
                <w:tab w:val="left" w:pos="5760"/>
              </w:tabs>
              <w:rPr>
                <w:rFonts w:ascii="Arial" w:hAnsi="Arial" w:cs="Arial"/>
                <w:sz w:val="22"/>
                <w:szCs w:val="22"/>
              </w:rPr>
            </w:pPr>
            <w:r>
              <w:rPr>
                <w:rFonts w:ascii="Arial" w:hAnsi="Arial" w:cs="Arial"/>
                <w:sz w:val="22"/>
                <w:szCs w:val="22"/>
              </w:rPr>
              <w:t>PPS Number</w:t>
            </w:r>
          </w:p>
          <w:p w14:paraId="7EDDE067" w14:textId="77777777" w:rsidR="003552E5" w:rsidRPr="00E7559A" w:rsidRDefault="003552E5" w:rsidP="003B37D7">
            <w:pPr>
              <w:pStyle w:val="text"/>
              <w:tabs>
                <w:tab w:val="left" w:pos="3600"/>
                <w:tab w:val="left" w:pos="5760"/>
              </w:tabs>
              <w:spacing w:before="0"/>
              <w:rPr>
                <w:rFonts w:ascii="Arial" w:hAnsi="Arial" w:cs="Arial"/>
                <w:sz w:val="22"/>
                <w:szCs w:val="22"/>
              </w:rPr>
            </w:pPr>
          </w:p>
        </w:tc>
        <w:tc>
          <w:tcPr>
            <w:tcW w:w="2436" w:type="dxa"/>
            <w:tcBorders>
              <w:top w:val="single" w:sz="6" w:space="0" w:color="auto"/>
              <w:left w:val="single" w:sz="6" w:space="0" w:color="auto"/>
              <w:bottom w:val="single" w:sz="6" w:space="0" w:color="auto"/>
              <w:right w:val="single" w:sz="6" w:space="0" w:color="auto"/>
            </w:tcBorders>
          </w:tcPr>
          <w:p w14:paraId="20F6DCE3" w14:textId="77777777" w:rsidR="003552E5" w:rsidRDefault="003552E5" w:rsidP="003B37D7">
            <w:pPr>
              <w:tabs>
                <w:tab w:val="left" w:pos="3600"/>
                <w:tab w:val="left" w:pos="5760"/>
              </w:tabs>
              <w:rPr>
                <w:rFonts w:ascii="Arial" w:hAnsi="Arial" w:cs="Arial"/>
                <w:sz w:val="22"/>
                <w:szCs w:val="22"/>
              </w:rPr>
            </w:pPr>
            <w:r w:rsidRPr="00E7559A">
              <w:rPr>
                <w:rFonts w:ascii="Arial" w:hAnsi="Arial" w:cs="Arial"/>
                <w:sz w:val="22"/>
                <w:szCs w:val="22"/>
              </w:rPr>
              <w:t>Mobile</w:t>
            </w:r>
          </w:p>
          <w:p w14:paraId="3984A18B" w14:textId="77777777" w:rsidR="003552E5" w:rsidRPr="00E7559A" w:rsidRDefault="003552E5" w:rsidP="003B37D7">
            <w:pPr>
              <w:tabs>
                <w:tab w:val="left" w:pos="3600"/>
                <w:tab w:val="left" w:pos="5760"/>
              </w:tabs>
              <w:rPr>
                <w:rFonts w:ascii="Arial" w:hAnsi="Arial" w:cs="Arial"/>
                <w:sz w:val="22"/>
                <w:szCs w:val="22"/>
              </w:rPr>
            </w:pPr>
          </w:p>
        </w:tc>
      </w:tr>
    </w:tbl>
    <w:p w14:paraId="2903F599" w14:textId="77777777" w:rsidR="003552E5" w:rsidRPr="00E7559A" w:rsidRDefault="003552E5" w:rsidP="003552E5">
      <w:pPr>
        <w:rPr>
          <w:rFonts w:ascii="Arial" w:hAnsi="Arial" w:cs="Arial"/>
          <w:sz w:val="22"/>
          <w:szCs w:val="22"/>
        </w:rPr>
      </w:pPr>
    </w:p>
    <w:p w14:paraId="26F57D76" w14:textId="77777777" w:rsidR="003552E5" w:rsidRPr="00E7559A" w:rsidRDefault="003552E5" w:rsidP="003552E5">
      <w:pPr>
        <w:rPr>
          <w:rFonts w:ascii="Arial" w:hAnsi="Arial" w:cs="Arial"/>
          <w:sz w:val="22"/>
          <w:szCs w:val="22"/>
        </w:rPr>
      </w:pPr>
    </w:p>
    <w:p w14:paraId="32DAEA24" w14:textId="77777777" w:rsidR="003552E5" w:rsidRPr="00E7559A" w:rsidRDefault="003552E5" w:rsidP="003552E5">
      <w:pPr>
        <w:rPr>
          <w:rFonts w:ascii="Arial" w:hAnsi="Arial" w:cs="Arial"/>
          <w:sz w:val="22"/>
          <w:szCs w:val="22"/>
        </w:rPr>
      </w:pPr>
    </w:p>
    <w:p w14:paraId="13552B7E" w14:textId="77777777" w:rsidR="003552E5" w:rsidRPr="00E7559A" w:rsidRDefault="003552E5" w:rsidP="003552E5">
      <w:pPr>
        <w:rPr>
          <w:rFonts w:ascii="Arial" w:hAnsi="Arial" w:cs="Arial"/>
          <w:sz w:val="22"/>
          <w:szCs w:val="22"/>
        </w:rPr>
      </w:pPr>
      <w:r w:rsidRPr="00E7559A">
        <w:rPr>
          <w:rFonts w:ascii="Arial" w:hAnsi="Arial" w:cs="Arial"/>
          <w:sz w:val="22"/>
          <w:szCs w:val="22"/>
        </w:rPr>
        <w:t>Do you have any additional needs that we may need to be aware of?</w:t>
      </w:r>
      <w:r w:rsidRPr="00E7559A">
        <w:rPr>
          <w:rFonts w:ascii="Arial" w:hAnsi="Arial" w:cs="Arial"/>
          <w:sz w:val="22"/>
          <w:szCs w:val="22"/>
        </w:rPr>
        <w:tab/>
        <w:t xml:space="preserve">Yes  </w:t>
      </w:r>
      <w:r w:rsidRPr="00E7559A">
        <w:rPr>
          <w:rFonts w:ascii="Arial" w:hAnsi="Arial" w:cs="Arial"/>
          <w:sz w:val="22"/>
          <w:szCs w:val="22"/>
        </w:rPr>
        <w:sym w:font="Monotype Sorts" w:char="F06F"/>
      </w:r>
      <w:r w:rsidRPr="00E7559A">
        <w:rPr>
          <w:rFonts w:ascii="Arial" w:hAnsi="Arial" w:cs="Arial"/>
          <w:sz w:val="22"/>
          <w:szCs w:val="22"/>
        </w:rPr>
        <w:tab/>
      </w:r>
      <w:r w:rsidRPr="00E7559A">
        <w:rPr>
          <w:rFonts w:ascii="Arial" w:hAnsi="Arial" w:cs="Arial"/>
          <w:sz w:val="22"/>
          <w:szCs w:val="22"/>
        </w:rPr>
        <w:tab/>
        <w:t xml:space="preserve">No </w:t>
      </w:r>
      <w:r w:rsidRPr="00E7559A">
        <w:rPr>
          <w:rFonts w:ascii="Arial" w:hAnsi="Arial" w:cs="Arial"/>
          <w:sz w:val="22"/>
          <w:szCs w:val="22"/>
        </w:rPr>
        <w:sym w:font="Monotype Sorts" w:char="F06F"/>
      </w:r>
    </w:p>
    <w:p w14:paraId="45722E08" w14:textId="77777777" w:rsidR="003552E5" w:rsidRDefault="003552E5" w:rsidP="003552E5">
      <w:pPr>
        <w:pBdr>
          <w:bottom w:val="single" w:sz="2" w:space="0" w:color="auto"/>
        </w:pBdr>
        <w:rPr>
          <w:rFonts w:ascii="Arial" w:hAnsi="Arial" w:cs="Arial"/>
          <w:sz w:val="22"/>
          <w:szCs w:val="22"/>
        </w:rPr>
      </w:pPr>
    </w:p>
    <w:p w14:paraId="485CB7A8" w14:textId="77777777" w:rsidR="003552E5" w:rsidRPr="00E7559A" w:rsidRDefault="003552E5" w:rsidP="003552E5">
      <w:pPr>
        <w:pBdr>
          <w:bottom w:val="single" w:sz="2" w:space="0" w:color="auto"/>
        </w:pBdr>
        <w:rPr>
          <w:rFonts w:ascii="Arial" w:hAnsi="Arial" w:cs="Arial"/>
          <w:sz w:val="22"/>
          <w:szCs w:val="22"/>
        </w:rPr>
      </w:pPr>
    </w:p>
    <w:p w14:paraId="27FE7E33" w14:textId="77777777" w:rsidR="003552E5" w:rsidRPr="00E7559A" w:rsidRDefault="003552E5" w:rsidP="003552E5">
      <w:pPr>
        <w:pBdr>
          <w:bottom w:val="single" w:sz="2" w:space="0" w:color="auto"/>
        </w:pBdr>
        <w:rPr>
          <w:rFonts w:ascii="Arial" w:hAnsi="Arial" w:cs="Arial"/>
          <w:sz w:val="22"/>
          <w:szCs w:val="22"/>
        </w:rPr>
      </w:pPr>
      <w:r w:rsidRPr="00E7559A">
        <w:rPr>
          <w:rFonts w:ascii="Arial" w:hAnsi="Arial" w:cs="Arial"/>
          <w:sz w:val="22"/>
          <w:szCs w:val="22"/>
        </w:rPr>
        <w:t>(</w:t>
      </w:r>
      <w:proofErr w:type="gramStart"/>
      <w:r w:rsidRPr="00E7559A">
        <w:rPr>
          <w:rFonts w:ascii="Arial" w:hAnsi="Arial" w:cs="Arial"/>
          <w:sz w:val="22"/>
          <w:szCs w:val="22"/>
        </w:rPr>
        <w:t>if</w:t>
      </w:r>
      <w:proofErr w:type="gramEnd"/>
      <w:r w:rsidRPr="00E7559A">
        <w:rPr>
          <w:rFonts w:ascii="Arial" w:hAnsi="Arial" w:cs="Arial"/>
          <w:sz w:val="22"/>
          <w:szCs w:val="22"/>
        </w:rPr>
        <w:t xml:space="preserve"> yes please state)</w:t>
      </w:r>
    </w:p>
    <w:p w14:paraId="693C4005" w14:textId="77777777" w:rsidR="003552E5" w:rsidRPr="00E7559A" w:rsidRDefault="003552E5" w:rsidP="003552E5">
      <w:pPr>
        <w:pStyle w:val="BodyText"/>
        <w:ind w:right="-1"/>
        <w:rPr>
          <w:rFonts w:ascii="Arial" w:hAnsi="Arial" w:cs="Arial"/>
          <w:sz w:val="22"/>
          <w:szCs w:val="22"/>
        </w:rPr>
        <w:sectPr w:rsidR="003552E5" w:rsidRPr="00E7559A" w:rsidSect="003552E5">
          <w:headerReference w:type="default" r:id="rId8"/>
          <w:footerReference w:type="even" r:id="rId9"/>
          <w:footerReference w:type="default" r:id="rId10"/>
          <w:type w:val="continuous"/>
          <w:pgSz w:w="11900" w:h="16840"/>
          <w:pgMar w:top="425" w:right="902" w:bottom="425" w:left="992" w:header="0" w:footer="709" w:gutter="0"/>
          <w:cols w:space="708"/>
          <w:docGrid w:linePitch="360"/>
        </w:sectPr>
      </w:pPr>
    </w:p>
    <w:p w14:paraId="4770E352" w14:textId="77777777" w:rsidR="003552E5" w:rsidRPr="00E7559A" w:rsidRDefault="003552E5" w:rsidP="003552E5">
      <w:pPr>
        <w:pStyle w:val="topic"/>
        <w:rPr>
          <w:rFonts w:ascii="Arial" w:hAnsi="Arial" w:cs="Arial"/>
          <w:bCs/>
          <w:i w:val="0"/>
          <w:sz w:val="22"/>
          <w:szCs w:val="22"/>
        </w:rPr>
      </w:pPr>
    </w:p>
    <w:p w14:paraId="50CDA305" w14:textId="77777777" w:rsidR="003552E5" w:rsidRPr="00E7559A" w:rsidRDefault="003552E5" w:rsidP="003552E5">
      <w:pPr>
        <w:pStyle w:val="topic"/>
        <w:rPr>
          <w:rFonts w:ascii="Arial" w:hAnsi="Arial" w:cs="Arial"/>
          <w:bCs/>
          <w:i w:val="0"/>
          <w:sz w:val="22"/>
          <w:szCs w:val="22"/>
        </w:rPr>
      </w:pPr>
    </w:p>
    <w:p w14:paraId="7BF3D5AC" w14:textId="77777777" w:rsidR="003552E5" w:rsidRDefault="003552E5" w:rsidP="003552E5">
      <w:pPr>
        <w:pStyle w:val="topic"/>
        <w:rPr>
          <w:rFonts w:ascii="Arial" w:hAnsi="Arial" w:cs="Arial"/>
          <w:bCs/>
          <w:i w:val="0"/>
          <w:sz w:val="24"/>
        </w:rPr>
      </w:pPr>
    </w:p>
    <w:p w14:paraId="5459260A" w14:textId="77777777" w:rsidR="003552E5" w:rsidRDefault="003552E5" w:rsidP="003552E5">
      <w:pPr>
        <w:pStyle w:val="topic"/>
        <w:rPr>
          <w:rFonts w:ascii="Arial" w:hAnsi="Arial" w:cs="Arial"/>
          <w:bCs/>
          <w:i w:val="0"/>
          <w:sz w:val="24"/>
        </w:rPr>
      </w:pPr>
    </w:p>
    <w:p w14:paraId="42C90861" w14:textId="35533FFD" w:rsidR="003552E5" w:rsidRPr="00CC64B0" w:rsidRDefault="003552E5" w:rsidP="003552E5">
      <w:pPr>
        <w:jc w:val="left"/>
        <w:rPr>
          <w:rFonts w:ascii="Arial" w:hAnsi="Arial" w:cs="Arial"/>
          <w:bCs/>
          <w:sz w:val="22"/>
          <w:szCs w:val="22"/>
          <w:lang w:val="en-IE" w:eastAsia="en-GB"/>
        </w:rPr>
      </w:pPr>
      <w:r>
        <w:rPr>
          <w:rFonts w:ascii="Arial" w:hAnsi="Arial" w:cs="Arial"/>
          <w:bCs/>
          <w:sz w:val="22"/>
          <w:szCs w:val="22"/>
          <w:lang w:val="en-IE" w:eastAsia="en-GB"/>
        </w:rPr>
        <w:br w:type="page"/>
      </w:r>
    </w:p>
    <w:p w14:paraId="74676C56" w14:textId="77777777" w:rsidR="003552E5" w:rsidRPr="00CC64B0" w:rsidRDefault="003552E5" w:rsidP="003552E5">
      <w:pPr>
        <w:pBdr>
          <w:left w:val="single" w:sz="24" w:space="4" w:color="009677"/>
          <w:bottom w:val="single" w:sz="24" w:space="1"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lastRenderedPageBreak/>
        <w:t>EMPLOYMENT DETAILS</w:t>
      </w:r>
    </w:p>
    <w:p w14:paraId="3EB40778" w14:textId="77777777" w:rsidR="003552E5" w:rsidRPr="00CC64B0" w:rsidRDefault="003552E5" w:rsidP="003552E5">
      <w:pPr>
        <w:spacing w:line="276" w:lineRule="auto"/>
        <w:jc w:val="left"/>
        <w:rPr>
          <w:rFonts w:ascii="Arial" w:hAnsi="Arial" w:cs="Arial"/>
          <w:b/>
          <w:bCs/>
          <w:sz w:val="22"/>
          <w:szCs w:val="22"/>
          <w:lang w:val="en-IE"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240"/>
        <w:gridCol w:w="3160"/>
        <w:gridCol w:w="4660"/>
      </w:tblGrid>
      <w:tr w:rsidR="003552E5" w:rsidRPr="00E7559A" w14:paraId="097DFEDB" w14:textId="77777777" w:rsidTr="003B37D7">
        <w:trPr>
          <w:trHeight w:val="795"/>
        </w:trPr>
        <w:tc>
          <w:tcPr>
            <w:tcW w:w="5400" w:type="dxa"/>
            <w:gridSpan w:val="2"/>
            <w:tcBorders>
              <w:bottom w:val="nil"/>
            </w:tcBorders>
          </w:tcPr>
          <w:p w14:paraId="1B8F538C"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Last or present employer</w:t>
            </w:r>
          </w:p>
          <w:p w14:paraId="6484EA3D" w14:textId="5CD2F4FB" w:rsidR="003552E5" w:rsidRPr="00E7559A" w:rsidRDefault="003552E5" w:rsidP="003B37D7">
            <w:pPr>
              <w:tabs>
                <w:tab w:val="left" w:pos="2160"/>
                <w:tab w:val="left" w:pos="3600"/>
              </w:tabs>
              <w:rPr>
                <w:rFonts w:ascii="Arial" w:hAnsi="Arial" w:cs="Arial"/>
                <w:sz w:val="22"/>
                <w:szCs w:val="22"/>
              </w:rPr>
            </w:pPr>
          </w:p>
        </w:tc>
        <w:tc>
          <w:tcPr>
            <w:tcW w:w="4660" w:type="dxa"/>
            <w:tcBorders>
              <w:bottom w:val="nil"/>
            </w:tcBorders>
          </w:tcPr>
          <w:p w14:paraId="5A1B11D5" w14:textId="77777777" w:rsidR="003552E5" w:rsidRDefault="003552E5" w:rsidP="003B37D7">
            <w:pPr>
              <w:tabs>
                <w:tab w:val="left" w:pos="2160"/>
              </w:tabs>
              <w:rPr>
                <w:rFonts w:ascii="Arial" w:hAnsi="Arial" w:cs="Arial"/>
                <w:sz w:val="22"/>
                <w:szCs w:val="22"/>
              </w:rPr>
            </w:pPr>
            <w:r w:rsidRPr="00E7559A">
              <w:rPr>
                <w:rFonts w:ascii="Arial" w:hAnsi="Arial" w:cs="Arial"/>
                <w:sz w:val="22"/>
                <w:szCs w:val="22"/>
              </w:rPr>
              <w:t>Job title</w:t>
            </w:r>
          </w:p>
          <w:p w14:paraId="5B87F2E4" w14:textId="59DF0BC2" w:rsidR="003552E5" w:rsidRPr="00E7559A" w:rsidRDefault="003552E5" w:rsidP="003B37D7">
            <w:pPr>
              <w:tabs>
                <w:tab w:val="left" w:pos="2160"/>
              </w:tabs>
              <w:rPr>
                <w:rFonts w:ascii="Arial" w:hAnsi="Arial" w:cs="Arial"/>
                <w:sz w:val="22"/>
                <w:szCs w:val="22"/>
              </w:rPr>
            </w:pPr>
          </w:p>
        </w:tc>
      </w:tr>
      <w:tr w:rsidR="003552E5" w:rsidRPr="00E7559A" w14:paraId="5BB9F12E" w14:textId="77777777" w:rsidTr="003B37D7">
        <w:trPr>
          <w:trHeight w:val="360"/>
        </w:trPr>
        <w:tc>
          <w:tcPr>
            <w:tcW w:w="5400" w:type="dxa"/>
            <w:gridSpan w:val="2"/>
            <w:tcBorders>
              <w:top w:val="single" w:sz="4" w:space="0" w:color="auto"/>
              <w:left w:val="single" w:sz="4" w:space="0" w:color="auto"/>
              <w:bottom w:val="nil"/>
              <w:right w:val="nil"/>
            </w:tcBorders>
          </w:tcPr>
          <w:p w14:paraId="41A6CBDC" w14:textId="77777777" w:rsidR="003552E5" w:rsidRDefault="003552E5" w:rsidP="003B37D7">
            <w:pPr>
              <w:tabs>
                <w:tab w:val="left" w:pos="2160"/>
                <w:tab w:val="left" w:pos="3600"/>
              </w:tabs>
              <w:rPr>
                <w:rFonts w:ascii="Arial" w:hAnsi="Arial" w:cs="Arial"/>
                <w:sz w:val="22"/>
                <w:szCs w:val="22"/>
              </w:rPr>
            </w:pPr>
            <w:r w:rsidRPr="00E7559A">
              <w:rPr>
                <w:rFonts w:ascii="Arial" w:hAnsi="Arial" w:cs="Arial"/>
                <w:sz w:val="22"/>
                <w:szCs w:val="22"/>
              </w:rPr>
              <w:t>Address</w:t>
            </w:r>
          </w:p>
          <w:p w14:paraId="6B6D28BC" w14:textId="77777777" w:rsidR="003552E5" w:rsidRPr="00E7559A" w:rsidRDefault="003552E5" w:rsidP="003552E5">
            <w:pPr>
              <w:tabs>
                <w:tab w:val="left" w:pos="2160"/>
                <w:tab w:val="left" w:pos="3600"/>
              </w:tabs>
              <w:rPr>
                <w:rFonts w:ascii="Arial" w:hAnsi="Arial" w:cs="Arial"/>
                <w:sz w:val="22"/>
                <w:szCs w:val="22"/>
              </w:rPr>
            </w:pPr>
          </w:p>
        </w:tc>
        <w:tc>
          <w:tcPr>
            <w:tcW w:w="4660" w:type="dxa"/>
            <w:tcBorders>
              <w:top w:val="single" w:sz="4" w:space="0" w:color="auto"/>
              <w:left w:val="single" w:sz="4" w:space="0" w:color="auto"/>
              <w:bottom w:val="nil"/>
              <w:right w:val="single" w:sz="4" w:space="0" w:color="auto"/>
            </w:tcBorders>
          </w:tcPr>
          <w:p w14:paraId="55C0AD01" w14:textId="77777777" w:rsidR="003552E5" w:rsidRPr="00E7559A" w:rsidRDefault="003552E5" w:rsidP="003B37D7">
            <w:pPr>
              <w:tabs>
                <w:tab w:val="left" w:pos="2160"/>
              </w:tabs>
              <w:rPr>
                <w:rFonts w:ascii="Arial" w:hAnsi="Arial" w:cs="Arial"/>
                <w:sz w:val="22"/>
                <w:szCs w:val="22"/>
              </w:rPr>
            </w:pPr>
            <w:r w:rsidRPr="00E7559A">
              <w:rPr>
                <w:rFonts w:ascii="Arial" w:hAnsi="Arial" w:cs="Arial"/>
                <w:sz w:val="22"/>
                <w:szCs w:val="22"/>
              </w:rPr>
              <w:t>Brief description of duties</w:t>
            </w:r>
          </w:p>
        </w:tc>
      </w:tr>
      <w:tr w:rsidR="003552E5" w:rsidRPr="00E7559A" w14:paraId="7BCE3210" w14:textId="77777777" w:rsidTr="003552E5">
        <w:trPr>
          <w:trHeight w:val="757"/>
        </w:trPr>
        <w:tc>
          <w:tcPr>
            <w:tcW w:w="5400" w:type="dxa"/>
            <w:gridSpan w:val="2"/>
            <w:tcBorders>
              <w:top w:val="nil"/>
              <w:left w:val="single" w:sz="4" w:space="0" w:color="auto"/>
              <w:bottom w:val="single" w:sz="4" w:space="0" w:color="auto"/>
              <w:right w:val="nil"/>
            </w:tcBorders>
          </w:tcPr>
          <w:p w14:paraId="0766482F"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ab/>
            </w:r>
          </w:p>
        </w:tc>
        <w:tc>
          <w:tcPr>
            <w:tcW w:w="4660" w:type="dxa"/>
            <w:tcBorders>
              <w:top w:val="nil"/>
              <w:left w:val="single" w:sz="4" w:space="0" w:color="auto"/>
              <w:bottom w:val="nil"/>
              <w:right w:val="single" w:sz="4" w:space="0" w:color="auto"/>
            </w:tcBorders>
          </w:tcPr>
          <w:p w14:paraId="4367AFC0" w14:textId="240D236B" w:rsidR="003552E5" w:rsidRPr="00E7559A" w:rsidRDefault="003552E5" w:rsidP="003B37D7">
            <w:pPr>
              <w:tabs>
                <w:tab w:val="left" w:pos="2160"/>
              </w:tabs>
              <w:rPr>
                <w:rFonts w:ascii="Arial" w:hAnsi="Arial" w:cs="Arial"/>
                <w:sz w:val="22"/>
                <w:szCs w:val="22"/>
              </w:rPr>
            </w:pPr>
          </w:p>
        </w:tc>
      </w:tr>
      <w:tr w:rsidR="003552E5" w:rsidRPr="00E7559A" w14:paraId="081BDF01" w14:textId="77777777" w:rsidTr="003B37D7">
        <w:trPr>
          <w:trHeight w:val="360"/>
        </w:trPr>
        <w:tc>
          <w:tcPr>
            <w:tcW w:w="5400" w:type="dxa"/>
            <w:gridSpan w:val="2"/>
            <w:tcBorders>
              <w:top w:val="nil"/>
            </w:tcBorders>
          </w:tcPr>
          <w:p w14:paraId="30637D6F" w14:textId="6E27A714"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Phone</w:t>
            </w:r>
            <w:r w:rsidRPr="00E7559A">
              <w:rPr>
                <w:rFonts w:ascii="Arial" w:hAnsi="Arial" w:cs="Arial"/>
                <w:sz w:val="22"/>
                <w:szCs w:val="22"/>
              </w:rPr>
              <w:tab/>
            </w:r>
          </w:p>
        </w:tc>
        <w:tc>
          <w:tcPr>
            <w:tcW w:w="4660" w:type="dxa"/>
            <w:tcBorders>
              <w:top w:val="nil"/>
              <w:bottom w:val="nil"/>
            </w:tcBorders>
          </w:tcPr>
          <w:p w14:paraId="73CFDB45" w14:textId="77777777" w:rsidR="003552E5" w:rsidRPr="00E7559A" w:rsidRDefault="003552E5" w:rsidP="003B37D7">
            <w:pPr>
              <w:tabs>
                <w:tab w:val="left" w:pos="2160"/>
              </w:tabs>
              <w:rPr>
                <w:rFonts w:ascii="Arial" w:hAnsi="Arial" w:cs="Arial"/>
                <w:sz w:val="22"/>
                <w:szCs w:val="22"/>
              </w:rPr>
            </w:pPr>
          </w:p>
        </w:tc>
      </w:tr>
      <w:tr w:rsidR="003552E5" w:rsidRPr="00E7559A" w14:paraId="6221F3DA" w14:textId="77777777" w:rsidTr="003B37D7">
        <w:trPr>
          <w:trHeight w:val="360"/>
        </w:trPr>
        <w:tc>
          <w:tcPr>
            <w:tcW w:w="2240" w:type="dxa"/>
          </w:tcPr>
          <w:p w14:paraId="3046E36F" w14:textId="77777777" w:rsidR="003552E5" w:rsidRDefault="003552E5" w:rsidP="003B37D7">
            <w:pPr>
              <w:rPr>
                <w:rFonts w:ascii="Arial" w:hAnsi="Arial" w:cs="Arial"/>
                <w:sz w:val="22"/>
                <w:szCs w:val="22"/>
              </w:rPr>
            </w:pPr>
            <w:r w:rsidRPr="00E7559A">
              <w:rPr>
                <w:rFonts w:ascii="Arial" w:hAnsi="Arial" w:cs="Arial"/>
                <w:sz w:val="22"/>
                <w:szCs w:val="22"/>
              </w:rPr>
              <w:t>Dates Started</w:t>
            </w:r>
          </w:p>
          <w:p w14:paraId="2A8FEA66" w14:textId="02419D23" w:rsidR="003552E5" w:rsidRPr="00E7559A" w:rsidRDefault="003552E5" w:rsidP="003B37D7">
            <w:pPr>
              <w:rPr>
                <w:rFonts w:ascii="Arial" w:hAnsi="Arial" w:cs="Arial"/>
                <w:sz w:val="22"/>
                <w:szCs w:val="22"/>
              </w:rPr>
            </w:pPr>
          </w:p>
        </w:tc>
        <w:tc>
          <w:tcPr>
            <w:tcW w:w="3160" w:type="dxa"/>
          </w:tcPr>
          <w:p w14:paraId="6E20130F" w14:textId="77777777" w:rsidR="003552E5" w:rsidRPr="00E7559A" w:rsidRDefault="003552E5" w:rsidP="003B37D7">
            <w:pPr>
              <w:rPr>
                <w:rFonts w:ascii="Arial" w:hAnsi="Arial" w:cs="Arial"/>
                <w:sz w:val="22"/>
                <w:szCs w:val="22"/>
              </w:rPr>
            </w:pPr>
            <w:r w:rsidRPr="00E7559A">
              <w:rPr>
                <w:rFonts w:ascii="Arial" w:hAnsi="Arial" w:cs="Arial"/>
                <w:sz w:val="22"/>
                <w:szCs w:val="22"/>
              </w:rPr>
              <w:t>Dates worked to</w:t>
            </w:r>
          </w:p>
          <w:p w14:paraId="5F8815A4" w14:textId="196FCBA3" w:rsidR="003552E5" w:rsidRPr="00E7559A" w:rsidRDefault="003552E5" w:rsidP="003B37D7">
            <w:pPr>
              <w:tabs>
                <w:tab w:val="left" w:pos="1440"/>
              </w:tabs>
              <w:rPr>
                <w:rFonts w:ascii="Arial" w:hAnsi="Arial" w:cs="Arial"/>
                <w:sz w:val="22"/>
                <w:szCs w:val="22"/>
              </w:rPr>
            </w:pPr>
            <w:r w:rsidRPr="00E7559A">
              <w:rPr>
                <w:rFonts w:ascii="Arial" w:hAnsi="Arial" w:cs="Arial"/>
                <w:sz w:val="22"/>
                <w:szCs w:val="22"/>
              </w:rPr>
              <w:tab/>
            </w:r>
          </w:p>
        </w:tc>
        <w:tc>
          <w:tcPr>
            <w:tcW w:w="4660" w:type="dxa"/>
            <w:tcBorders>
              <w:top w:val="nil"/>
              <w:bottom w:val="nil"/>
            </w:tcBorders>
          </w:tcPr>
          <w:p w14:paraId="02B323B3" w14:textId="77777777" w:rsidR="003552E5" w:rsidRPr="00E7559A" w:rsidRDefault="003552E5" w:rsidP="003B37D7">
            <w:pPr>
              <w:rPr>
                <w:rFonts w:ascii="Arial" w:hAnsi="Arial" w:cs="Arial"/>
                <w:sz w:val="22"/>
                <w:szCs w:val="22"/>
              </w:rPr>
            </w:pPr>
          </w:p>
          <w:p w14:paraId="2D6D4BD1" w14:textId="77777777" w:rsidR="003552E5" w:rsidRPr="00E7559A" w:rsidRDefault="003552E5" w:rsidP="003B37D7">
            <w:pPr>
              <w:rPr>
                <w:rFonts w:ascii="Arial" w:hAnsi="Arial" w:cs="Arial"/>
                <w:sz w:val="22"/>
                <w:szCs w:val="22"/>
              </w:rPr>
            </w:pPr>
          </w:p>
          <w:p w14:paraId="550256D6" w14:textId="77777777" w:rsidR="003552E5" w:rsidRPr="00E7559A" w:rsidRDefault="003552E5" w:rsidP="003B37D7">
            <w:pPr>
              <w:rPr>
                <w:rFonts w:ascii="Arial" w:hAnsi="Arial" w:cs="Arial"/>
                <w:sz w:val="22"/>
                <w:szCs w:val="22"/>
              </w:rPr>
            </w:pPr>
          </w:p>
          <w:p w14:paraId="55CA2C47" w14:textId="77777777" w:rsidR="003552E5" w:rsidRPr="00E7559A" w:rsidRDefault="003552E5" w:rsidP="003B37D7">
            <w:pPr>
              <w:rPr>
                <w:rFonts w:ascii="Arial" w:hAnsi="Arial" w:cs="Arial"/>
                <w:sz w:val="22"/>
                <w:szCs w:val="22"/>
              </w:rPr>
            </w:pPr>
          </w:p>
          <w:p w14:paraId="48118625" w14:textId="77777777" w:rsidR="003552E5" w:rsidRPr="00E7559A" w:rsidRDefault="003552E5" w:rsidP="003B37D7">
            <w:pPr>
              <w:rPr>
                <w:rFonts w:ascii="Arial" w:hAnsi="Arial" w:cs="Arial"/>
                <w:sz w:val="22"/>
                <w:szCs w:val="22"/>
              </w:rPr>
            </w:pPr>
          </w:p>
          <w:p w14:paraId="635417ED" w14:textId="77777777" w:rsidR="003552E5" w:rsidRPr="00E7559A" w:rsidRDefault="003552E5" w:rsidP="003B37D7">
            <w:pPr>
              <w:rPr>
                <w:rFonts w:ascii="Arial" w:hAnsi="Arial" w:cs="Arial"/>
                <w:sz w:val="22"/>
                <w:szCs w:val="22"/>
              </w:rPr>
            </w:pPr>
          </w:p>
          <w:p w14:paraId="2C26BAD0" w14:textId="77777777" w:rsidR="003552E5" w:rsidRPr="00E7559A" w:rsidRDefault="003552E5" w:rsidP="003B37D7">
            <w:pPr>
              <w:rPr>
                <w:rFonts w:ascii="Arial" w:hAnsi="Arial" w:cs="Arial"/>
                <w:sz w:val="22"/>
                <w:szCs w:val="22"/>
              </w:rPr>
            </w:pPr>
          </w:p>
          <w:p w14:paraId="64D97DA0" w14:textId="77777777" w:rsidR="003552E5" w:rsidRPr="00E7559A" w:rsidRDefault="003552E5" w:rsidP="003B37D7">
            <w:pPr>
              <w:rPr>
                <w:rFonts w:ascii="Arial" w:hAnsi="Arial" w:cs="Arial"/>
                <w:sz w:val="22"/>
                <w:szCs w:val="22"/>
              </w:rPr>
            </w:pPr>
          </w:p>
          <w:p w14:paraId="06B54895" w14:textId="77777777" w:rsidR="003552E5" w:rsidRDefault="003552E5" w:rsidP="003B37D7">
            <w:pPr>
              <w:rPr>
                <w:rFonts w:ascii="Arial" w:hAnsi="Arial" w:cs="Arial"/>
                <w:sz w:val="22"/>
                <w:szCs w:val="22"/>
              </w:rPr>
            </w:pPr>
          </w:p>
          <w:p w14:paraId="73AE2D5B" w14:textId="77777777" w:rsidR="003552E5" w:rsidRDefault="003552E5" w:rsidP="003B37D7">
            <w:pPr>
              <w:rPr>
                <w:rFonts w:ascii="Arial" w:hAnsi="Arial" w:cs="Arial"/>
                <w:sz w:val="22"/>
                <w:szCs w:val="22"/>
              </w:rPr>
            </w:pPr>
          </w:p>
          <w:p w14:paraId="7C0EE2DB" w14:textId="77777777" w:rsidR="003552E5" w:rsidRPr="00E7559A" w:rsidRDefault="003552E5" w:rsidP="003B37D7">
            <w:pPr>
              <w:rPr>
                <w:rFonts w:ascii="Arial" w:hAnsi="Arial" w:cs="Arial"/>
                <w:sz w:val="22"/>
                <w:szCs w:val="22"/>
              </w:rPr>
            </w:pPr>
          </w:p>
        </w:tc>
      </w:tr>
      <w:tr w:rsidR="003552E5" w:rsidRPr="00E7559A" w14:paraId="54E869F3" w14:textId="77777777" w:rsidTr="003B37D7">
        <w:trPr>
          <w:trHeight w:val="834"/>
        </w:trPr>
        <w:tc>
          <w:tcPr>
            <w:tcW w:w="5400" w:type="dxa"/>
            <w:gridSpan w:val="2"/>
            <w:tcBorders>
              <w:bottom w:val="nil"/>
            </w:tcBorders>
          </w:tcPr>
          <w:p w14:paraId="4B94DB9E"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Last or present employer</w:t>
            </w:r>
          </w:p>
          <w:p w14:paraId="28BA2C0B" w14:textId="77777777" w:rsidR="003552E5" w:rsidRPr="00E7559A" w:rsidRDefault="003552E5" w:rsidP="003B37D7">
            <w:pPr>
              <w:tabs>
                <w:tab w:val="left" w:pos="2160"/>
                <w:tab w:val="left" w:pos="3600"/>
              </w:tabs>
              <w:rPr>
                <w:rFonts w:ascii="Arial" w:hAnsi="Arial" w:cs="Arial"/>
                <w:sz w:val="22"/>
                <w:szCs w:val="22"/>
              </w:rPr>
            </w:pPr>
          </w:p>
        </w:tc>
        <w:tc>
          <w:tcPr>
            <w:tcW w:w="4660" w:type="dxa"/>
            <w:tcBorders>
              <w:bottom w:val="nil"/>
            </w:tcBorders>
          </w:tcPr>
          <w:p w14:paraId="09386E34" w14:textId="77777777" w:rsidR="003552E5" w:rsidRPr="00E7559A" w:rsidRDefault="003552E5" w:rsidP="003B37D7">
            <w:pPr>
              <w:tabs>
                <w:tab w:val="left" w:pos="2160"/>
              </w:tabs>
              <w:rPr>
                <w:rFonts w:ascii="Arial" w:hAnsi="Arial" w:cs="Arial"/>
                <w:sz w:val="22"/>
                <w:szCs w:val="22"/>
              </w:rPr>
            </w:pPr>
            <w:r w:rsidRPr="00E7559A">
              <w:rPr>
                <w:rFonts w:ascii="Arial" w:hAnsi="Arial" w:cs="Arial"/>
                <w:sz w:val="22"/>
                <w:szCs w:val="22"/>
              </w:rPr>
              <w:t>Job title</w:t>
            </w:r>
          </w:p>
        </w:tc>
      </w:tr>
      <w:tr w:rsidR="003552E5" w:rsidRPr="00E7559A" w14:paraId="6A5DF0E4" w14:textId="77777777" w:rsidTr="003B37D7">
        <w:trPr>
          <w:trHeight w:val="360"/>
        </w:trPr>
        <w:tc>
          <w:tcPr>
            <w:tcW w:w="5400" w:type="dxa"/>
            <w:gridSpan w:val="2"/>
            <w:tcBorders>
              <w:top w:val="single" w:sz="4" w:space="0" w:color="auto"/>
              <w:left w:val="single" w:sz="4" w:space="0" w:color="auto"/>
              <w:bottom w:val="nil"/>
              <w:right w:val="nil"/>
            </w:tcBorders>
          </w:tcPr>
          <w:p w14:paraId="73357DCB"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Address</w:t>
            </w:r>
            <w:r w:rsidRPr="00E7559A">
              <w:rPr>
                <w:rFonts w:ascii="Arial" w:hAnsi="Arial" w:cs="Arial"/>
                <w:sz w:val="22"/>
                <w:szCs w:val="22"/>
              </w:rPr>
              <w:tab/>
            </w:r>
            <w:r w:rsidRPr="00E7559A">
              <w:rPr>
                <w:rFonts w:ascii="Arial" w:hAnsi="Arial" w:cs="Arial"/>
                <w:sz w:val="22"/>
                <w:szCs w:val="22"/>
              </w:rPr>
              <w:tab/>
            </w:r>
          </w:p>
          <w:p w14:paraId="6627D1E0" w14:textId="77777777" w:rsidR="003552E5" w:rsidRPr="00E7559A" w:rsidRDefault="003552E5" w:rsidP="003B37D7">
            <w:pPr>
              <w:tabs>
                <w:tab w:val="left" w:pos="2160"/>
                <w:tab w:val="left" w:pos="3600"/>
              </w:tabs>
              <w:rPr>
                <w:rFonts w:ascii="Arial" w:hAnsi="Arial" w:cs="Arial"/>
                <w:sz w:val="22"/>
                <w:szCs w:val="22"/>
              </w:rPr>
            </w:pPr>
          </w:p>
        </w:tc>
        <w:tc>
          <w:tcPr>
            <w:tcW w:w="4660" w:type="dxa"/>
            <w:tcBorders>
              <w:top w:val="single" w:sz="4" w:space="0" w:color="auto"/>
              <w:left w:val="single" w:sz="4" w:space="0" w:color="auto"/>
              <w:bottom w:val="nil"/>
              <w:right w:val="single" w:sz="4" w:space="0" w:color="auto"/>
            </w:tcBorders>
          </w:tcPr>
          <w:p w14:paraId="20AB6567" w14:textId="77777777" w:rsidR="003552E5" w:rsidRPr="00E7559A" w:rsidRDefault="003552E5" w:rsidP="003B37D7">
            <w:pPr>
              <w:tabs>
                <w:tab w:val="left" w:pos="2160"/>
              </w:tabs>
              <w:rPr>
                <w:rFonts w:ascii="Arial" w:hAnsi="Arial" w:cs="Arial"/>
                <w:sz w:val="22"/>
                <w:szCs w:val="22"/>
              </w:rPr>
            </w:pPr>
            <w:r w:rsidRPr="00E7559A">
              <w:rPr>
                <w:rFonts w:ascii="Arial" w:hAnsi="Arial" w:cs="Arial"/>
                <w:sz w:val="22"/>
                <w:szCs w:val="22"/>
              </w:rPr>
              <w:t>Brief description of duties</w:t>
            </w:r>
          </w:p>
        </w:tc>
      </w:tr>
      <w:tr w:rsidR="003552E5" w:rsidRPr="00E7559A" w14:paraId="15A9858C" w14:textId="77777777" w:rsidTr="003B37D7">
        <w:trPr>
          <w:trHeight w:val="622"/>
        </w:trPr>
        <w:tc>
          <w:tcPr>
            <w:tcW w:w="5400" w:type="dxa"/>
            <w:gridSpan w:val="2"/>
            <w:tcBorders>
              <w:top w:val="nil"/>
              <w:left w:val="single" w:sz="4" w:space="0" w:color="auto"/>
              <w:bottom w:val="single" w:sz="4" w:space="0" w:color="auto"/>
              <w:right w:val="nil"/>
            </w:tcBorders>
          </w:tcPr>
          <w:p w14:paraId="30EF37D1"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ab/>
            </w:r>
          </w:p>
        </w:tc>
        <w:tc>
          <w:tcPr>
            <w:tcW w:w="4660" w:type="dxa"/>
            <w:tcBorders>
              <w:top w:val="nil"/>
              <w:left w:val="single" w:sz="4" w:space="0" w:color="auto"/>
              <w:bottom w:val="nil"/>
              <w:right w:val="single" w:sz="4" w:space="0" w:color="auto"/>
            </w:tcBorders>
          </w:tcPr>
          <w:p w14:paraId="643D105C" w14:textId="77777777" w:rsidR="003552E5" w:rsidRPr="00E7559A" w:rsidRDefault="003552E5" w:rsidP="003B37D7">
            <w:pPr>
              <w:tabs>
                <w:tab w:val="left" w:pos="2160"/>
              </w:tabs>
              <w:rPr>
                <w:rFonts w:ascii="Arial" w:hAnsi="Arial" w:cs="Arial"/>
                <w:sz w:val="22"/>
                <w:szCs w:val="22"/>
              </w:rPr>
            </w:pPr>
          </w:p>
        </w:tc>
      </w:tr>
      <w:tr w:rsidR="003552E5" w:rsidRPr="00E7559A" w14:paraId="6D7E4562" w14:textId="77777777" w:rsidTr="003B37D7">
        <w:trPr>
          <w:trHeight w:val="360"/>
        </w:trPr>
        <w:tc>
          <w:tcPr>
            <w:tcW w:w="5400" w:type="dxa"/>
            <w:gridSpan w:val="2"/>
            <w:tcBorders>
              <w:top w:val="nil"/>
              <w:right w:val="nil"/>
            </w:tcBorders>
          </w:tcPr>
          <w:p w14:paraId="23750375" w14:textId="77777777" w:rsidR="003552E5" w:rsidRPr="00E7559A" w:rsidRDefault="003552E5" w:rsidP="003B37D7">
            <w:pPr>
              <w:tabs>
                <w:tab w:val="left" w:pos="2160"/>
                <w:tab w:val="left" w:pos="3600"/>
              </w:tabs>
              <w:rPr>
                <w:rFonts w:ascii="Arial" w:hAnsi="Arial" w:cs="Arial"/>
                <w:sz w:val="22"/>
                <w:szCs w:val="22"/>
              </w:rPr>
            </w:pPr>
            <w:r w:rsidRPr="00E7559A">
              <w:rPr>
                <w:rFonts w:ascii="Arial" w:hAnsi="Arial" w:cs="Arial"/>
                <w:sz w:val="22"/>
                <w:szCs w:val="22"/>
              </w:rPr>
              <w:t>Phone</w:t>
            </w:r>
          </w:p>
        </w:tc>
        <w:tc>
          <w:tcPr>
            <w:tcW w:w="4660" w:type="dxa"/>
            <w:tcBorders>
              <w:top w:val="nil"/>
              <w:left w:val="single" w:sz="4" w:space="0" w:color="auto"/>
              <w:bottom w:val="nil"/>
              <w:right w:val="single" w:sz="4" w:space="0" w:color="auto"/>
            </w:tcBorders>
          </w:tcPr>
          <w:p w14:paraId="5B1270CD" w14:textId="77777777" w:rsidR="003552E5" w:rsidRPr="00E7559A" w:rsidRDefault="003552E5" w:rsidP="003B37D7">
            <w:pPr>
              <w:tabs>
                <w:tab w:val="left" w:pos="2160"/>
              </w:tabs>
              <w:rPr>
                <w:rFonts w:ascii="Arial" w:hAnsi="Arial" w:cs="Arial"/>
                <w:sz w:val="22"/>
                <w:szCs w:val="22"/>
              </w:rPr>
            </w:pPr>
          </w:p>
        </w:tc>
      </w:tr>
      <w:tr w:rsidR="003552E5" w:rsidRPr="00E7559A" w14:paraId="069F13F8" w14:textId="77777777" w:rsidTr="003552E5">
        <w:trPr>
          <w:trHeight w:val="99"/>
        </w:trPr>
        <w:tc>
          <w:tcPr>
            <w:tcW w:w="2240" w:type="dxa"/>
          </w:tcPr>
          <w:p w14:paraId="2038A36F" w14:textId="77777777" w:rsidR="003552E5" w:rsidRPr="00E7559A" w:rsidRDefault="003552E5" w:rsidP="003B37D7">
            <w:pPr>
              <w:rPr>
                <w:rFonts w:ascii="Arial" w:hAnsi="Arial" w:cs="Arial"/>
                <w:sz w:val="22"/>
                <w:szCs w:val="22"/>
              </w:rPr>
            </w:pPr>
            <w:r w:rsidRPr="00E7559A">
              <w:rPr>
                <w:rFonts w:ascii="Arial" w:hAnsi="Arial" w:cs="Arial"/>
                <w:sz w:val="22"/>
                <w:szCs w:val="22"/>
              </w:rPr>
              <w:t>Dates Started</w:t>
            </w:r>
          </w:p>
        </w:tc>
        <w:tc>
          <w:tcPr>
            <w:tcW w:w="3160" w:type="dxa"/>
            <w:tcBorders>
              <w:right w:val="nil"/>
            </w:tcBorders>
          </w:tcPr>
          <w:p w14:paraId="0C9EBF5A" w14:textId="70E3F45E" w:rsidR="003552E5" w:rsidRPr="00E7559A" w:rsidRDefault="003552E5" w:rsidP="003552E5">
            <w:pPr>
              <w:rPr>
                <w:rFonts w:ascii="Arial" w:hAnsi="Arial" w:cs="Arial"/>
                <w:sz w:val="22"/>
                <w:szCs w:val="22"/>
              </w:rPr>
            </w:pPr>
            <w:r w:rsidRPr="00E7559A">
              <w:rPr>
                <w:rFonts w:ascii="Arial" w:hAnsi="Arial" w:cs="Arial"/>
                <w:sz w:val="22"/>
                <w:szCs w:val="22"/>
              </w:rPr>
              <w:t>Dates worked to</w:t>
            </w:r>
          </w:p>
        </w:tc>
        <w:tc>
          <w:tcPr>
            <w:tcW w:w="4660" w:type="dxa"/>
            <w:tcBorders>
              <w:top w:val="nil"/>
              <w:left w:val="single" w:sz="4" w:space="0" w:color="auto"/>
              <w:bottom w:val="single" w:sz="4" w:space="0" w:color="auto"/>
              <w:right w:val="single" w:sz="4" w:space="0" w:color="auto"/>
            </w:tcBorders>
          </w:tcPr>
          <w:p w14:paraId="411F8A08" w14:textId="77777777" w:rsidR="003552E5" w:rsidRPr="00E7559A" w:rsidRDefault="003552E5" w:rsidP="003B37D7">
            <w:pPr>
              <w:rPr>
                <w:rFonts w:ascii="Arial" w:hAnsi="Arial" w:cs="Arial"/>
                <w:sz w:val="22"/>
                <w:szCs w:val="22"/>
              </w:rPr>
            </w:pPr>
          </w:p>
          <w:p w14:paraId="71FF206E" w14:textId="77777777" w:rsidR="003552E5" w:rsidRPr="00E7559A" w:rsidRDefault="003552E5" w:rsidP="003B37D7">
            <w:pPr>
              <w:rPr>
                <w:rFonts w:ascii="Arial" w:hAnsi="Arial" w:cs="Arial"/>
                <w:sz w:val="22"/>
                <w:szCs w:val="22"/>
              </w:rPr>
            </w:pPr>
          </w:p>
          <w:p w14:paraId="638C1FC2" w14:textId="77777777" w:rsidR="003552E5" w:rsidRPr="00E7559A" w:rsidRDefault="003552E5" w:rsidP="003B37D7">
            <w:pPr>
              <w:rPr>
                <w:rFonts w:ascii="Arial" w:hAnsi="Arial" w:cs="Arial"/>
                <w:sz w:val="22"/>
                <w:szCs w:val="22"/>
              </w:rPr>
            </w:pPr>
          </w:p>
          <w:p w14:paraId="11AB42CD" w14:textId="77777777" w:rsidR="003552E5" w:rsidRPr="00E7559A" w:rsidRDefault="003552E5" w:rsidP="003B37D7">
            <w:pPr>
              <w:rPr>
                <w:rFonts w:ascii="Arial" w:hAnsi="Arial" w:cs="Arial"/>
                <w:sz w:val="22"/>
                <w:szCs w:val="22"/>
              </w:rPr>
            </w:pPr>
          </w:p>
          <w:p w14:paraId="722E6678" w14:textId="77777777" w:rsidR="003552E5" w:rsidRPr="00E7559A" w:rsidRDefault="003552E5" w:rsidP="003B37D7">
            <w:pPr>
              <w:rPr>
                <w:rFonts w:ascii="Arial" w:hAnsi="Arial" w:cs="Arial"/>
                <w:sz w:val="22"/>
                <w:szCs w:val="22"/>
              </w:rPr>
            </w:pPr>
          </w:p>
          <w:p w14:paraId="791E0C0A" w14:textId="77777777" w:rsidR="003552E5" w:rsidRPr="00E7559A" w:rsidRDefault="003552E5" w:rsidP="003B37D7">
            <w:pPr>
              <w:rPr>
                <w:rFonts w:ascii="Arial" w:hAnsi="Arial" w:cs="Arial"/>
                <w:sz w:val="22"/>
                <w:szCs w:val="22"/>
              </w:rPr>
            </w:pPr>
          </w:p>
          <w:p w14:paraId="10C0E4FB" w14:textId="77777777" w:rsidR="003552E5" w:rsidRPr="00E7559A" w:rsidRDefault="003552E5" w:rsidP="003B37D7">
            <w:pPr>
              <w:rPr>
                <w:rFonts w:ascii="Arial" w:hAnsi="Arial" w:cs="Arial"/>
                <w:sz w:val="22"/>
                <w:szCs w:val="22"/>
              </w:rPr>
            </w:pPr>
          </w:p>
          <w:p w14:paraId="531D22B6" w14:textId="77777777" w:rsidR="003552E5" w:rsidRPr="00E7559A" w:rsidRDefault="003552E5" w:rsidP="003B37D7">
            <w:pPr>
              <w:rPr>
                <w:rFonts w:ascii="Arial" w:hAnsi="Arial" w:cs="Arial"/>
                <w:sz w:val="22"/>
                <w:szCs w:val="22"/>
              </w:rPr>
            </w:pPr>
          </w:p>
          <w:p w14:paraId="1FC97C6E" w14:textId="77777777" w:rsidR="003552E5" w:rsidRDefault="003552E5" w:rsidP="003B37D7">
            <w:pPr>
              <w:rPr>
                <w:rFonts w:ascii="Arial" w:hAnsi="Arial" w:cs="Arial"/>
                <w:sz w:val="22"/>
                <w:szCs w:val="22"/>
              </w:rPr>
            </w:pPr>
          </w:p>
          <w:p w14:paraId="0FB75969" w14:textId="77777777" w:rsidR="003552E5" w:rsidRDefault="003552E5" w:rsidP="003B37D7">
            <w:pPr>
              <w:rPr>
                <w:rFonts w:ascii="Arial" w:hAnsi="Arial" w:cs="Arial"/>
                <w:sz w:val="22"/>
                <w:szCs w:val="22"/>
              </w:rPr>
            </w:pPr>
          </w:p>
          <w:p w14:paraId="07EDD5A2" w14:textId="77777777" w:rsidR="003552E5" w:rsidRDefault="003552E5" w:rsidP="003B37D7">
            <w:pPr>
              <w:rPr>
                <w:rFonts w:ascii="Arial" w:hAnsi="Arial" w:cs="Arial"/>
                <w:sz w:val="22"/>
                <w:szCs w:val="22"/>
              </w:rPr>
            </w:pPr>
          </w:p>
          <w:p w14:paraId="4A295C14" w14:textId="77777777" w:rsidR="003552E5" w:rsidRDefault="003552E5" w:rsidP="003B37D7">
            <w:pPr>
              <w:rPr>
                <w:rFonts w:ascii="Arial" w:hAnsi="Arial" w:cs="Arial"/>
                <w:sz w:val="22"/>
                <w:szCs w:val="22"/>
              </w:rPr>
            </w:pPr>
          </w:p>
          <w:p w14:paraId="2FBE35E5" w14:textId="77777777" w:rsidR="003552E5" w:rsidRPr="00E7559A" w:rsidRDefault="003552E5" w:rsidP="003B37D7">
            <w:pPr>
              <w:rPr>
                <w:rFonts w:ascii="Arial" w:hAnsi="Arial" w:cs="Arial"/>
                <w:sz w:val="22"/>
                <w:szCs w:val="22"/>
              </w:rPr>
            </w:pPr>
          </w:p>
          <w:p w14:paraId="6F8CC644" w14:textId="77777777" w:rsidR="003552E5" w:rsidRPr="00E7559A" w:rsidRDefault="003552E5" w:rsidP="003B37D7">
            <w:pPr>
              <w:rPr>
                <w:rFonts w:ascii="Arial" w:hAnsi="Arial" w:cs="Arial"/>
                <w:sz w:val="22"/>
                <w:szCs w:val="22"/>
              </w:rPr>
            </w:pPr>
          </w:p>
        </w:tc>
      </w:tr>
    </w:tbl>
    <w:p w14:paraId="18903993" w14:textId="77777777" w:rsidR="003552E5" w:rsidRPr="00E7559A" w:rsidRDefault="003552E5" w:rsidP="003552E5">
      <w:pPr>
        <w:pStyle w:val="topic"/>
        <w:rPr>
          <w:rFonts w:ascii="Arial" w:hAnsi="Arial" w:cs="Arial"/>
          <w:bCs/>
          <w:i w:val="0"/>
          <w:sz w:val="22"/>
          <w:szCs w:val="22"/>
        </w:rPr>
      </w:pPr>
      <w:r>
        <w:rPr>
          <w:rFonts w:ascii="Arial" w:hAnsi="Arial" w:cs="Arial"/>
          <w:bCs/>
          <w:i w:val="0"/>
          <w:sz w:val="22"/>
          <w:szCs w:val="22"/>
        </w:rPr>
        <w:lastRenderedPageBreak/>
        <w:t>Please provide (if applicable) details of any paid or voluntary,</w:t>
      </w:r>
      <w:r w:rsidRPr="00E7559A">
        <w:rPr>
          <w:rFonts w:ascii="Arial" w:hAnsi="Arial" w:cs="Arial"/>
          <w:bCs/>
          <w:i w:val="0"/>
          <w:sz w:val="22"/>
          <w:szCs w:val="22"/>
        </w:rPr>
        <w:t xml:space="preserve"> relevant experience in the arts</w:t>
      </w:r>
      <w:r>
        <w:rPr>
          <w:rFonts w:ascii="Arial" w:hAnsi="Arial" w:cs="Arial"/>
          <w:bCs/>
          <w:i w:val="0"/>
          <w:sz w:val="22"/>
          <w:szCs w:val="22"/>
        </w:rPr>
        <w:t xml:space="preserve"> and/or </w:t>
      </w:r>
      <w:r w:rsidRPr="00E7559A">
        <w:rPr>
          <w:rFonts w:ascii="Arial" w:hAnsi="Arial" w:cs="Arial"/>
          <w:bCs/>
          <w:i w:val="0"/>
          <w:sz w:val="22"/>
          <w:szCs w:val="22"/>
        </w:rPr>
        <w:t>working with young people</w:t>
      </w:r>
    </w:p>
    <w:p w14:paraId="6FFD7B90" w14:textId="77777777" w:rsidR="003552E5" w:rsidRPr="00E7559A" w:rsidRDefault="003552E5" w:rsidP="003552E5">
      <w:pPr>
        <w:pStyle w:val="topic"/>
        <w:rPr>
          <w:rFonts w:ascii="Arial" w:hAnsi="Arial" w:cs="Arial"/>
          <w:bCs/>
          <w:i w:val="0"/>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722"/>
      </w:tblGrid>
      <w:tr w:rsidR="003552E5" w:rsidRPr="00E7559A" w14:paraId="4A81D25E" w14:textId="77777777" w:rsidTr="003B37D7">
        <w:tc>
          <w:tcPr>
            <w:tcW w:w="2196" w:type="dxa"/>
            <w:shd w:val="clear" w:color="auto" w:fill="auto"/>
          </w:tcPr>
          <w:p w14:paraId="6A7A483C" w14:textId="77777777" w:rsidR="003552E5" w:rsidRPr="00E7559A" w:rsidRDefault="003552E5" w:rsidP="003B37D7">
            <w:pPr>
              <w:pStyle w:val="topic"/>
              <w:rPr>
                <w:rFonts w:ascii="Arial" w:hAnsi="Arial" w:cs="Arial"/>
                <w:b w:val="0"/>
                <w:i w:val="0"/>
                <w:sz w:val="22"/>
                <w:szCs w:val="22"/>
              </w:rPr>
            </w:pPr>
            <w:r w:rsidRPr="00E7559A">
              <w:rPr>
                <w:rFonts w:ascii="Arial" w:hAnsi="Arial" w:cs="Arial"/>
                <w:b w:val="0"/>
                <w:i w:val="0"/>
                <w:sz w:val="22"/>
                <w:szCs w:val="22"/>
              </w:rPr>
              <w:t>Dates To &amp; From</w:t>
            </w:r>
          </w:p>
        </w:tc>
        <w:tc>
          <w:tcPr>
            <w:tcW w:w="7722" w:type="dxa"/>
            <w:shd w:val="clear" w:color="auto" w:fill="auto"/>
          </w:tcPr>
          <w:p w14:paraId="703208A0" w14:textId="77777777" w:rsidR="003552E5" w:rsidRPr="00E7559A" w:rsidRDefault="003552E5" w:rsidP="003B37D7">
            <w:pPr>
              <w:pStyle w:val="topic"/>
              <w:rPr>
                <w:rFonts w:ascii="Arial" w:hAnsi="Arial" w:cs="Arial"/>
                <w:b w:val="0"/>
                <w:i w:val="0"/>
                <w:sz w:val="22"/>
                <w:szCs w:val="22"/>
              </w:rPr>
            </w:pPr>
            <w:r w:rsidRPr="00E7559A">
              <w:rPr>
                <w:rFonts w:ascii="Arial" w:hAnsi="Arial" w:cs="Arial"/>
                <w:b w:val="0"/>
                <w:i w:val="0"/>
                <w:sz w:val="22"/>
                <w:szCs w:val="22"/>
              </w:rPr>
              <w:t>Details</w:t>
            </w:r>
          </w:p>
        </w:tc>
      </w:tr>
      <w:tr w:rsidR="003552E5" w:rsidRPr="00E7559A" w14:paraId="493F3573" w14:textId="77777777" w:rsidTr="00E95C54">
        <w:trPr>
          <w:trHeight w:val="10076"/>
        </w:trPr>
        <w:tc>
          <w:tcPr>
            <w:tcW w:w="2196" w:type="dxa"/>
            <w:shd w:val="clear" w:color="auto" w:fill="auto"/>
          </w:tcPr>
          <w:p w14:paraId="3C1C48ED" w14:textId="7EC771EB" w:rsidR="003552E5" w:rsidRPr="00E7559A" w:rsidRDefault="003552E5" w:rsidP="003B37D7">
            <w:pPr>
              <w:pStyle w:val="topic"/>
              <w:rPr>
                <w:rFonts w:ascii="Arial" w:hAnsi="Arial" w:cs="Arial"/>
                <w:b w:val="0"/>
                <w:i w:val="0"/>
                <w:sz w:val="22"/>
                <w:szCs w:val="22"/>
              </w:rPr>
            </w:pPr>
          </w:p>
        </w:tc>
        <w:tc>
          <w:tcPr>
            <w:tcW w:w="7722" w:type="dxa"/>
            <w:shd w:val="clear" w:color="auto" w:fill="auto"/>
          </w:tcPr>
          <w:p w14:paraId="12640F0A" w14:textId="3E02FF50" w:rsidR="003552E5" w:rsidRPr="00E7559A" w:rsidRDefault="003552E5" w:rsidP="003552E5">
            <w:pPr>
              <w:pStyle w:val="topic"/>
              <w:rPr>
                <w:rFonts w:ascii="Arial" w:hAnsi="Arial" w:cs="Arial"/>
                <w:b w:val="0"/>
                <w:i w:val="0"/>
                <w:sz w:val="22"/>
                <w:szCs w:val="22"/>
              </w:rPr>
            </w:pPr>
          </w:p>
          <w:p w14:paraId="23A19E51" w14:textId="77777777" w:rsidR="003552E5" w:rsidRPr="00E7559A" w:rsidRDefault="003552E5" w:rsidP="003B37D7">
            <w:pPr>
              <w:pStyle w:val="topic"/>
              <w:rPr>
                <w:rFonts w:ascii="Arial" w:hAnsi="Arial" w:cs="Arial"/>
                <w:b w:val="0"/>
                <w:i w:val="0"/>
                <w:sz w:val="22"/>
                <w:szCs w:val="22"/>
              </w:rPr>
            </w:pPr>
          </w:p>
          <w:p w14:paraId="0A435F4C" w14:textId="77777777" w:rsidR="003552E5" w:rsidRPr="00E7559A" w:rsidRDefault="003552E5" w:rsidP="003B37D7">
            <w:pPr>
              <w:pStyle w:val="topic"/>
              <w:rPr>
                <w:rFonts w:ascii="Arial" w:hAnsi="Arial" w:cs="Arial"/>
                <w:b w:val="0"/>
                <w:i w:val="0"/>
                <w:sz w:val="22"/>
                <w:szCs w:val="22"/>
              </w:rPr>
            </w:pPr>
          </w:p>
          <w:p w14:paraId="55ABA03A" w14:textId="77777777" w:rsidR="003552E5" w:rsidRPr="00E7559A" w:rsidRDefault="003552E5" w:rsidP="003B37D7">
            <w:pPr>
              <w:pStyle w:val="topic"/>
              <w:rPr>
                <w:rFonts w:ascii="Arial" w:hAnsi="Arial" w:cs="Arial"/>
                <w:b w:val="0"/>
                <w:i w:val="0"/>
                <w:sz w:val="22"/>
                <w:szCs w:val="22"/>
              </w:rPr>
            </w:pPr>
          </w:p>
          <w:p w14:paraId="342EC50F" w14:textId="77777777" w:rsidR="003552E5" w:rsidRDefault="003552E5" w:rsidP="003B37D7">
            <w:pPr>
              <w:pStyle w:val="topic"/>
              <w:rPr>
                <w:rFonts w:ascii="Arial" w:hAnsi="Arial" w:cs="Arial"/>
                <w:b w:val="0"/>
                <w:i w:val="0"/>
                <w:sz w:val="22"/>
                <w:szCs w:val="22"/>
              </w:rPr>
            </w:pPr>
          </w:p>
          <w:p w14:paraId="014AB130" w14:textId="77777777" w:rsidR="003552E5" w:rsidRDefault="003552E5" w:rsidP="003B37D7">
            <w:pPr>
              <w:pStyle w:val="topic"/>
              <w:rPr>
                <w:rFonts w:ascii="Arial" w:hAnsi="Arial" w:cs="Arial"/>
                <w:b w:val="0"/>
                <w:i w:val="0"/>
                <w:sz w:val="22"/>
                <w:szCs w:val="22"/>
              </w:rPr>
            </w:pPr>
          </w:p>
          <w:p w14:paraId="297C1EA9" w14:textId="77777777" w:rsidR="003552E5" w:rsidRDefault="003552E5" w:rsidP="003B37D7">
            <w:pPr>
              <w:pStyle w:val="topic"/>
              <w:rPr>
                <w:rFonts w:ascii="Arial" w:hAnsi="Arial" w:cs="Arial"/>
                <w:b w:val="0"/>
                <w:i w:val="0"/>
                <w:sz w:val="22"/>
                <w:szCs w:val="22"/>
              </w:rPr>
            </w:pPr>
          </w:p>
          <w:p w14:paraId="19B0F0EC" w14:textId="77777777" w:rsidR="003552E5" w:rsidRDefault="003552E5" w:rsidP="003B37D7">
            <w:pPr>
              <w:pStyle w:val="topic"/>
              <w:rPr>
                <w:rFonts w:ascii="Arial" w:hAnsi="Arial" w:cs="Arial"/>
                <w:b w:val="0"/>
                <w:i w:val="0"/>
                <w:sz w:val="22"/>
                <w:szCs w:val="22"/>
              </w:rPr>
            </w:pPr>
          </w:p>
          <w:p w14:paraId="34173D34" w14:textId="77777777" w:rsidR="003552E5" w:rsidRDefault="003552E5" w:rsidP="003B37D7">
            <w:pPr>
              <w:pStyle w:val="topic"/>
              <w:rPr>
                <w:rFonts w:ascii="Arial" w:hAnsi="Arial" w:cs="Arial"/>
                <w:b w:val="0"/>
                <w:i w:val="0"/>
                <w:sz w:val="22"/>
                <w:szCs w:val="22"/>
              </w:rPr>
            </w:pPr>
          </w:p>
          <w:p w14:paraId="7A93BD34" w14:textId="77777777" w:rsidR="003552E5" w:rsidRPr="00E7559A" w:rsidRDefault="003552E5" w:rsidP="003B37D7">
            <w:pPr>
              <w:pStyle w:val="topic"/>
              <w:rPr>
                <w:rFonts w:ascii="Arial" w:hAnsi="Arial" w:cs="Arial"/>
                <w:b w:val="0"/>
                <w:i w:val="0"/>
                <w:sz w:val="22"/>
                <w:szCs w:val="22"/>
              </w:rPr>
            </w:pPr>
          </w:p>
          <w:p w14:paraId="10CE7D20" w14:textId="77777777" w:rsidR="003552E5" w:rsidRPr="00E7559A" w:rsidRDefault="003552E5" w:rsidP="003B37D7">
            <w:pPr>
              <w:pStyle w:val="topic"/>
              <w:rPr>
                <w:rFonts w:ascii="Arial" w:hAnsi="Arial" w:cs="Arial"/>
                <w:b w:val="0"/>
                <w:i w:val="0"/>
                <w:sz w:val="22"/>
                <w:szCs w:val="22"/>
              </w:rPr>
            </w:pPr>
          </w:p>
          <w:p w14:paraId="5CA2EED8" w14:textId="77777777" w:rsidR="003552E5" w:rsidRPr="00E7559A" w:rsidRDefault="003552E5" w:rsidP="003B37D7">
            <w:pPr>
              <w:pStyle w:val="topic"/>
              <w:rPr>
                <w:rFonts w:ascii="Arial" w:hAnsi="Arial" w:cs="Arial"/>
                <w:b w:val="0"/>
                <w:i w:val="0"/>
                <w:sz w:val="22"/>
                <w:szCs w:val="22"/>
              </w:rPr>
            </w:pPr>
          </w:p>
          <w:p w14:paraId="71B1B37A" w14:textId="77777777" w:rsidR="003552E5" w:rsidRPr="00E7559A" w:rsidRDefault="003552E5" w:rsidP="003B37D7">
            <w:pPr>
              <w:pStyle w:val="topic"/>
              <w:rPr>
                <w:rFonts w:ascii="Arial" w:hAnsi="Arial" w:cs="Arial"/>
                <w:b w:val="0"/>
                <w:i w:val="0"/>
                <w:sz w:val="22"/>
                <w:szCs w:val="22"/>
              </w:rPr>
            </w:pPr>
          </w:p>
        </w:tc>
      </w:tr>
    </w:tbl>
    <w:p w14:paraId="18F2466F" w14:textId="77777777" w:rsidR="003552E5" w:rsidRDefault="003552E5" w:rsidP="003552E5">
      <w:pPr>
        <w:jc w:val="left"/>
        <w:rPr>
          <w:rFonts w:ascii="Arial" w:hAnsi="Arial" w:cs="Arial"/>
          <w:b/>
          <w:bCs/>
          <w:szCs w:val="24"/>
          <w:lang w:val="en-IE" w:eastAsia="en-GB"/>
        </w:rPr>
      </w:pPr>
    </w:p>
    <w:p w14:paraId="0085DC8D" w14:textId="057B5DCB" w:rsidR="003552E5" w:rsidRPr="00E95C54" w:rsidRDefault="00E95C54" w:rsidP="00E95C54">
      <w:pPr>
        <w:jc w:val="left"/>
        <w:rPr>
          <w:rFonts w:ascii="Arial" w:hAnsi="Arial" w:cs="Arial"/>
          <w:b/>
          <w:bCs/>
          <w:szCs w:val="24"/>
          <w:lang w:val="en-IE" w:eastAsia="en-GB"/>
        </w:rPr>
      </w:pPr>
      <w:r>
        <w:rPr>
          <w:rFonts w:ascii="Arial" w:hAnsi="Arial" w:cs="Arial"/>
          <w:b/>
          <w:bCs/>
          <w:szCs w:val="24"/>
          <w:lang w:val="en-IE" w:eastAsia="en-GB"/>
        </w:rPr>
        <w:br w:type="page"/>
      </w:r>
    </w:p>
    <w:p w14:paraId="2A6AB0E4" w14:textId="77777777" w:rsidR="003552E5" w:rsidRPr="00CC64B0" w:rsidRDefault="003552E5" w:rsidP="003552E5">
      <w:pPr>
        <w:pBdr>
          <w:left w:val="single" w:sz="24" w:space="4" w:color="009677"/>
          <w:bottom w:val="single" w:sz="24" w:space="1"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lastRenderedPageBreak/>
        <w:t>EDUCATION DETAILS</w:t>
      </w:r>
    </w:p>
    <w:p w14:paraId="5A10DFFD" w14:textId="77777777" w:rsidR="003552E5" w:rsidRPr="00CC64B0" w:rsidRDefault="003552E5" w:rsidP="003552E5">
      <w:pPr>
        <w:spacing w:line="276" w:lineRule="auto"/>
        <w:jc w:val="left"/>
        <w:rPr>
          <w:rFonts w:ascii="Arial" w:hAnsi="Arial" w:cs="Arial"/>
          <w:b/>
          <w:bCs/>
          <w:sz w:val="22"/>
          <w:szCs w:val="22"/>
          <w:lang w:val="en-IE" w:eastAsia="en-GB"/>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4048"/>
        <w:gridCol w:w="1456"/>
        <w:gridCol w:w="1316"/>
        <w:gridCol w:w="1104"/>
      </w:tblGrid>
      <w:tr w:rsidR="003552E5" w:rsidRPr="00E7559A" w14:paraId="52BE64C5" w14:textId="77777777" w:rsidTr="003B37D7">
        <w:trPr>
          <w:trHeight w:val="385"/>
        </w:trPr>
        <w:tc>
          <w:tcPr>
            <w:tcW w:w="2130" w:type="dxa"/>
            <w:shd w:val="clear" w:color="auto" w:fill="auto"/>
          </w:tcPr>
          <w:p w14:paraId="546DC4FD" w14:textId="77777777" w:rsidR="003552E5" w:rsidRPr="00E7559A" w:rsidRDefault="003552E5" w:rsidP="003B37D7">
            <w:pPr>
              <w:pStyle w:val="Heading7"/>
              <w:rPr>
                <w:rFonts w:ascii="Arial" w:hAnsi="Arial" w:cs="Arial"/>
                <w:b w:val="0"/>
                <w:i w:val="0"/>
                <w:sz w:val="22"/>
                <w:szCs w:val="22"/>
              </w:rPr>
            </w:pPr>
            <w:r w:rsidRPr="00E7559A">
              <w:rPr>
                <w:rFonts w:ascii="Arial" w:hAnsi="Arial" w:cs="Arial"/>
                <w:b w:val="0"/>
                <w:i w:val="0"/>
                <w:sz w:val="22"/>
                <w:szCs w:val="22"/>
              </w:rPr>
              <w:t>School/College</w:t>
            </w:r>
          </w:p>
        </w:tc>
        <w:tc>
          <w:tcPr>
            <w:tcW w:w="4048" w:type="dxa"/>
            <w:shd w:val="clear" w:color="auto" w:fill="auto"/>
          </w:tcPr>
          <w:p w14:paraId="122AF86D" w14:textId="77777777" w:rsidR="003552E5" w:rsidRPr="00E7559A" w:rsidRDefault="003552E5" w:rsidP="003B37D7">
            <w:pPr>
              <w:pStyle w:val="Heading7"/>
              <w:rPr>
                <w:rFonts w:ascii="Arial" w:hAnsi="Arial" w:cs="Arial"/>
                <w:b w:val="0"/>
                <w:i w:val="0"/>
                <w:sz w:val="22"/>
                <w:szCs w:val="22"/>
              </w:rPr>
            </w:pPr>
            <w:r w:rsidRPr="00E7559A">
              <w:rPr>
                <w:rFonts w:ascii="Arial" w:hAnsi="Arial" w:cs="Arial"/>
                <w:b w:val="0"/>
                <w:i w:val="0"/>
                <w:sz w:val="22"/>
                <w:szCs w:val="22"/>
              </w:rPr>
              <w:t>Address</w:t>
            </w:r>
          </w:p>
        </w:tc>
        <w:tc>
          <w:tcPr>
            <w:tcW w:w="1456" w:type="dxa"/>
            <w:shd w:val="clear" w:color="auto" w:fill="auto"/>
          </w:tcPr>
          <w:p w14:paraId="15893143" w14:textId="77777777" w:rsidR="003552E5" w:rsidRPr="00E7559A" w:rsidRDefault="003552E5" w:rsidP="003B37D7">
            <w:pPr>
              <w:pStyle w:val="Heading7"/>
              <w:jc w:val="left"/>
              <w:rPr>
                <w:rFonts w:ascii="Arial" w:hAnsi="Arial" w:cs="Arial"/>
                <w:b w:val="0"/>
                <w:i w:val="0"/>
                <w:sz w:val="22"/>
                <w:szCs w:val="22"/>
              </w:rPr>
            </w:pPr>
            <w:r w:rsidRPr="00E7559A">
              <w:rPr>
                <w:rFonts w:ascii="Arial" w:hAnsi="Arial" w:cs="Arial"/>
                <w:b w:val="0"/>
                <w:i w:val="0"/>
                <w:sz w:val="22"/>
                <w:szCs w:val="22"/>
              </w:rPr>
              <w:t>Dates From/To</w:t>
            </w:r>
          </w:p>
        </w:tc>
        <w:tc>
          <w:tcPr>
            <w:tcW w:w="1316" w:type="dxa"/>
            <w:shd w:val="clear" w:color="auto" w:fill="auto"/>
          </w:tcPr>
          <w:p w14:paraId="4B338BA4" w14:textId="77777777" w:rsidR="003552E5" w:rsidRPr="00E7559A" w:rsidRDefault="003552E5" w:rsidP="003B37D7">
            <w:pPr>
              <w:pStyle w:val="Heading7"/>
              <w:rPr>
                <w:rFonts w:ascii="Arial" w:hAnsi="Arial" w:cs="Arial"/>
                <w:b w:val="0"/>
                <w:i w:val="0"/>
                <w:sz w:val="22"/>
                <w:szCs w:val="22"/>
              </w:rPr>
            </w:pPr>
            <w:r w:rsidRPr="00E7559A">
              <w:rPr>
                <w:rFonts w:ascii="Arial" w:hAnsi="Arial" w:cs="Arial"/>
                <w:b w:val="0"/>
                <w:i w:val="0"/>
                <w:sz w:val="22"/>
                <w:szCs w:val="22"/>
              </w:rPr>
              <w:t>Certificate Level</w:t>
            </w:r>
          </w:p>
        </w:tc>
        <w:tc>
          <w:tcPr>
            <w:tcW w:w="1104" w:type="dxa"/>
            <w:shd w:val="clear" w:color="auto" w:fill="auto"/>
          </w:tcPr>
          <w:p w14:paraId="1380E42E" w14:textId="77777777" w:rsidR="003552E5" w:rsidRPr="00E7559A" w:rsidRDefault="003552E5" w:rsidP="003B37D7">
            <w:pPr>
              <w:pStyle w:val="Heading7"/>
              <w:rPr>
                <w:rFonts w:ascii="Arial" w:hAnsi="Arial" w:cs="Arial"/>
                <w:b w:val="0"/>
                <w:i w:val="0"/>
                <w:sz w:val="22"/>
                <w:szCs w:val="22"/>
              </w:rPr>
            </w:pPr>
            <w:r w:rsidRPr="00E7559A">
              <w:rPr>
                <w:rFonts w:ascii="Arial" w:hAnsi="Arial" w:cs="Arial"/>
                <w:b w:val="0"/>
                <w:i w:val="0"/>
                <w:sz w:val="22"/>
                <w:szCs w:val="22"/>
              </w:rPr>
              <w:t>Finished Yes/No</w:t>
            </w:r>
          </w:p>
        </w:tc>
      </w:tr>
      <w:tr w:rsidR="003552E5" w:rsidRPr="00AE6574" w14:paraId="5AD4EA0C" w14:textId="77777777" w:rsidTr="003B37D7">
        <w:trPr>
          <w:trHeight w:val="995"/>
        </w:trPr>
        <w:tc>
          <w:tcPr>
            <w:tcW w:w="2130" w:type="dxa"/>
            <w:shd w:val="clear" w:color="auto" w:fill="auto"/>
          </w:tcPr>
          <w:p w14:paraId="6D2CABE9" w14:textId="14097F26" w:rsidR="003552E5" w:rsidRPr="00AE6574" w:rsidRDefault="003552E5" w:rsidP="003B37D7">
            <w:pPr>
              <w:pStyle w:val="Heading7"/>
              <w:rPr>
                <w:rFonts w:ascii="Arial" w:hAnsi="Arial" w:cs="Arial"/>
                <w:b w:val="0"/>
                <w:i w:val="0"/>
                <w:sz w:val="22"/>
                <w:szCs w:val="22"/>
              </w:rPr>
            </w:pPr>
          </w:p>
        </w:tc>
        <w:tc>
          <w:tcPr>
            <w:tcW w:w="4048" w:type="dxa"/>
            <w:shd w:val="clear" w:color="auto" w:fill="auto"/>
          </w:tcPr>
          <w:p w14:paraId="65CBFB62" w14:textId="600484D4" w:rsidR="003552E5" w:rsidRPr="00AE6574" w:rsidRDefault="003552E5" w:rsidP="003B37D7">
            <w:pPr>
              <w:pStyle w:val="Heading7"/>
              <w:rPr>
                <w:rFonts w:ascii="Arial" w:hAnsi="Arial" w:cs="Arial"/>
                <w:b w:val="0"/>
                <w:i w:val="0"/>
                <w:sz w:val="22"/>
                <w:szCs w:val="22"/>
              </w:rPr>
            </w:pPr>
          </w:p>
        </w:tc>
        <w:tc>
          <w:tcPr>
            <w:tcW w:w="1456" w:type="dxa"/>
            <w:shd w:val="clear" w:color="auto" w:fill="auto"/>
          </w:tcPr>
          <w:p w14:paraId="5D77D49D" w14:textId="28689C4C" w:rsidR="003552E5" w:rsidRPr="00AE6574" w:rsidRDefault="003552E5" w:rsidP="003B37D7">
            <w:pPr>
              <w:pStyle w:val="Heading7"/>
              <w:rPr>
                <w:rFonts w:ascii="Arial" w:hAnsi="Arial" w:cs="Arial"/>
                <w:b w:val="0"/>
                <w:i w:val="0"/>
                <w:sz w:val="22"/>
                <w:szCs w:val="22"/>
              </w:rPr>
            </w:pPr>
          </w:p>
        </w:tc>
        <w:tc>
          <w:tcPr>
            <w:tcW w:w="1316" w:type="dxa"/>
            <w:shd w:val="clear" w:color="auto" w:fill="auto"/>
          </w:tcPr>
          <w:p w14:paraId="59246818" w14:textId="77777777" w:rsidR="003552E5" w:rsidRPr="00AE6574" w:rsidRDefault="003552E5" w:rsidP="003B37D7">
            <w:pPr>
              <w:pStyle w:val="Heading7"/>
              <w:rPr>
                <w:rFonts w:ascii="Arial" w:hAnsi="Arial" w:cs="Arial"/>
                <w:b w:val="0"/>
                <w:i w:val="0"/>
                <w:sz w:val="22"/>
                <w:szCs w:val="22"/>
              </w:rPr>
            </w:pPr>
          </w:p>
        </w:tc>
        <w:tc>
          <w:tcPr>
            <w:tcW w:w="1104" w:type="dxa"/>
            <w:shd w:val="clear" w:color="auto" w:fill="auto"/>
          </w:tcPr>
          <w:p w14:paraId="64BA517C" w14:textId="77777777" w:rsidR="003552E5" w:rsidRPr="00AE6574" w:rsidRDefault="003552E5" w:rsidP="003B37D7">
            <w:pPr>
              <w:pStyle w:val="Heading7"/>
              <w:rPr>
                <w:rFonts w:ascii="Arial" w:hAnsi="Arial" w:cs="Arial"/>
                <w:b w:val="0"/>
                <w:i w:val="0"/>
                <w:sz w:val="22"/>
                <w:szCs w:val="22"/>
              </w:rPr>
            </w:pPr>
          </w:p>
        </w:tc>
      </w:tr>
      <w:tr w:rsidR="003552E5" w:rsidRPr="00AE6574" w14:paraId="7C85CE9A" w14:textId="77777777" w:rsidTr="003B37D7">
        <w:trPr>
          <w:trHeight w:val="995"/>
        </w:trPr>
        <w:tc>
          <w:tcPr>
            <w:tcW w:w="2130" w:type="dxa"/>
            <w:shd w:val="clear" w:color="auto" w:fill="auto"/>
          </w:tcPr>
          <w:p w14:paraId="3523ACB2" w14:textId="4B5F9B89" w:rsidR="003552E5" w:rsidRPr="00AE6574" w:rsidRDefault="003552E5" w:rsidP="003B37D7">
            <w:pPr>
              <w:pStyle w:val="Heading7"/>
              <w:rPr>
                <w:rFonts w:ascii="Arial" w:hAnsi="Arial" w:cs="Arial"/>
                <w:b w:val="0"/>
                <w:i w:val="0"/>
                <w:sz w:val="22"/>
                <w:szCs w:val="22"/>
              </w:rPr>
            </w:pPr>
          </w:p>
        </w:tc>
        <w:tc>
          <w:tcPr>
            <w:tcW w:w="4048" w:type="dxa"/>
            <w:shd w:val="clear" w:color="auto" w:fill="auto"/>
          </w:tcPr>
          <w:p w14:paraId="34A4F671" w14:textId="66803880" w:rsidR="003552E5" w:rsidRPr="00AE6574" w:rsidRDefault="003552E5" w:rsidP="003B37D7">
            <w:pPr>
              <w:pStyle w:val="Heading7"/>
              <w:rPr>
                <w:rFonts w:ascii="Arial" w:hAnsi="Arial" w:cs="Arial"/>
                <w:b w:val="0"/>
                <w:i w:val="0"/>
                <w:sz w:val="22"/>
                <w:szCs w:val="22"/>
              </w:rPr>
            </w:pPr>
          </w:p>
        </w:tc>
        <w:tc>
          <w:tcPr>
            <w:tcW w:w="1456" w:type="dxa"/>
            <w:shd w:val="clear" w:color="auto" w:fill="auto"/>
          </w:tcPr>
          <w:p w14:paraId="378F155C" w14:textId="5040DCEF" w:rsidR="003552E5" w:rsidRPr="00AE6574" w:rsidRDefault="003552E5" w:rsidP="003B37D7">
            <w:pPr>
              <w:pStyle w:val="Heading7"/>
              <w:rPr>
                <w:rFonts w:ascii="Arial" w:hAnsi="Arial" w:cs="Arial"/>
                <w:b w:val="0"/>
                <w:i w:val="0"/>
                <w:sz w:val="22"/>
                <w:szCs w:val="22"/>
              </w:rPr>
            </w:pPr>
          </w:p>
        </w:tc>
        <w:tc>
          <w:tcPr>
            <w:tcW w:w="1316" w:type="dxa"/>
            <w:shd w:val="clear" w:color="auto" w:fill="auto"/>
          </w:tcPr>
          <w:p w14:paraId="073328C4" w14:textId="44D450FC" w:rsidR="003552E5" w:rsidRPr="00AE6574" w:rsidRDefault="003552E5" w:rsidP="003B37D7">
            <w:pPr>
              <w:pStyle w:val="Heading7"/>
              <w:rPr>
                <w:rFonts w:ascii="Arial" w:hAnsi="Arial" w:cs="Arial"/>
                <w:b w:val="0"/>
                <w:i w:val="0"/>
                <w:sz w:val="22"/>
                <w:szCs w:val="22"/>
              </w:rPr>
            </w:pPr>
          </w:p>
        </w:tc>
        <w:tc>
          <w:tcPr>
            <w:tcW w:w="1104" w:type="dxa"/>
            <w:shd w:val="clear" w:color="auto" w:fill="auto"/>
          </w:tcPr>
          <w:p w14:paraId="50AF9F79" w14:textId="620CEAAE" w:rsidR="003552E5" w:rsidRPr="00AE6574" w:rsidRDefault="003552E5" w:rsidP="003B37D7">
            <w:pPr>
              <w:pStyle w:val="Heading7"/>
              <w:rPr>
                <w:rFonts w:ascii="Arial" w:hAnsi="Arial" w:cs="Arial"/>
                <w:b w:val="0"/>
                <w:i w:val="0"/>
                <w:sz w:val="22"/>
                <w:szCs w:val="22"/>
              </w:rPr>
            </w:pPr>
          </w:p>
        </w:tc>
      </w:tr>
      <w:tr w:rsidR="003552E5" w:rsidRPr="00AE6574" w14:paraId="289FA221" w14:textId="77777777" w:rsidTr="003B37D7">
        <w:trPr>
          <w:trHeight w:val="995"/>
        </w:trPr>
        <w:tc>
          <w:tcPr>
            <w:tcW w:w="2130" w:type="dxa"/>
            <w:shd w:val="clear" w:color="auto" w:fill="auto"/>
          </w:tcPr>
          <w:p w14:paraId="3453EE7F" w14:textId="2DDEC298" w:rsidR="003552E5" w:rsidRPr="00AE6574" w:rsidRDefault="003552E5" w:rsidP="003B37D7">
            <w:pPr>
              <w:pStyle w:val="Heading7"/>
              <w:rPr>
                <w:rFonts w:ascii="Arial" w:hAnsi="Arial" w:cs="Arial"/>
                <w:b w:val="0"/>
                <w:i w:val="0"/>
                <w:sz w:val="22"/>
                <w:szCs w:val="22"/>
              </w:rPr>
            </w:pPr>
          </w:p>
        </w:tc>
        <w:tc>
          <w:tcPr>
            <w:tcW w:w="4048" w:type="dxa"/>
            <w:shd w:val="clear" w:color="auto" w:fill="auto"/>
          </w:tcPr>
          <w:p w14:paraId="12F13E0E" w14:textId="55DC034E" w:rsidR="003552E5" w:rsidRPr="00AE6574" w:rsidRDefault="003552E5" w:rsidP="003B37D7">
            <w:pPr>
              <w:pStyle w:val="Heading7"/>
              <w:rPr>
                <w:rFonts w:ascii="Arial" w:hAnsi="Arial" w:cs="Arial"/>
                <w:b w:val="0"/>
                <w:i w:val="0"/>
                <w:sz w:val="22"/>
                <w:szCs w:val="22"/>
              </w:rPr>
            </w:pPr>
          </w:p>
        </w:tc>
        <w:tc>
          <w:tcPr>
            <w:tcW w:w="1456" w:type="dxa"/>
            <w:shd w:val="clear" w:color="auto" w:fill="auto"/>
          </w:tcPr>
          <w:p w14:paraId="4BE6503D" w14:textId="6368A80B" w:rsidR="003552E5" w:rsidRPr="00AE6574" w:rsidRDefault="003552E5" w:rsidP="003B37D7">
            <w:pPr>
              <w:pStyle w:val="Heading7"/>
              <w:rPr>
                <w:rFonts w:ascii="Arial" w:hAnsi="Arial" w:cs="Arial"/>
                <w:b w:val="0"/>
                <w:i w:val="0"/>
                <w:sz w:val="22"/>
                <w:szCs w:val="22"/>
              </w:rPr>
            </w:pPr>
          </w:p>
        </w:tc>
        <w:tc>
          <w:tcPr>
            <w:tcW w:w="1316" w:type="dxa"/>
            <w:shd w:val="clear" w:color="auto" w:fill="auto"/>
          </w:tcPr>
          <w:p w14:paraId="5DA113FE" w14:textId="4103AB6D" w:rsidR="003552E5" w:rsidRPr="00AE6574" w:rsidRDefault="003552E5" w:rsidP="003B37D7">
            <w:pPr>
              <w:pStyle w:val="Heading7"/>
              <w:rPr>
                <w:rFonts w:ascii="Arial" w:hAnsi="Arial" w:cs="Arial"/>
                <w:b w:val="0"/>
                <w:i w:val="0"/>
                <w:sz w:val="22"/>
                <w:szCs w:val="22"/>
              </w:rPr>
            </w:pPr>
          </w:p>
        </w:tc>
        <w:tc>
          <w:tcPr>
            <w:tcW w:w="1104" w:type="dxa"/>
            <w:shd w:val="clear" w:color="auto" w:fill="auto"/>
          </w:tcPr>
          <w:p w14:paraId="0788DD54" w14:textId="19C80A38" w:rsidR="003552E5" w:rsidRPr="00AE6574" w:rsidRDefault="003552E5" w:rsidP="003B37D7">
            <w:pPr>
              <w:pStyle w:val="Heading7"/>
              <w:rPr>
                <w:rFonts w:ascii="Arial" w:hAnsi="Arial" w:cs="Arial"/>
                <w:b w:val="0"/>
                <w:i w:val="0"/>
                <w:sz w:val="22"/>
                <w:szCs w:val="22"/>
              </w:rPr>
            </w:pPr>
          </w:p>
        </w:tc>
      </w:tr>
    </w:tbl>
    <w:p w14:paraId="0F1B91D3" w14:textId="77777777" w:rsidR="003552E5" w:rsidRPr="00AE6574" w:rsidRDefault="003552E5" w:rsidP="003552E5">
      <w:pPr>
        <w:pStyle w:val="topic"/>
        <w:rPr>
          <w:rFonts w:ascii="Arial" w:hAnsi="Arial" w:cs="Arial"/>
          <w:b w:val="0"/>
          <w:i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4024"/>
        <w:gridCol w:w="1448"/>
        <w:gridCol w:w="1309"/>
        <w:gridCol w:w="1097"/>
      </w:tblGrid>
      <w:tr w:rsidR="003552E5" w:rsidRPr="00AE6574" w14:paraId="43087A99" w14:textId="77777777" w:rsidTr="003B37D7">
        <w:trPr>
          <w:trHeight w:val="406"/>
        </w:trPr>
        <w:tc>
          <w:tcPr>
            <w:tcW w:w="2118" w:type="dxa"/>
            <w:shd w:val="clear" w:color="auto" w:fill="auto"/>
          </w:tcPr>
          <w:p w14:paraId="2FB60A38" w14:textId="77777777" w:rsidR="003552E5" w:rsidRPr="00AE6574" w:rsidRDefault="003552E5" w:rsidP="003B37D7">
            <w:pPr>
              <w:pStyle w:val="Heading7"/>
              <w:rPr>
                <w:rFonts w:ascii="Arial" w:hAnsi="Arial" w:cs="Arial"/>
                <w:b w:val="0"/>
                <w:i w:val="0"/>
                <w:sz w:val="22"/>
                <w:szCs w:val="22"/>
              </w:rPr>
            </w:pPr>
            <w:r w:rsidRPr="00AE6574">
              <w:rPr>
                <w:rFonts w:ascii="Arial" w:hAnsi="Arial" w:cs="Arial"/>
                <w:b w:val="0"/>
                <w:i w:val="0"/>
                <w:sz w:val="22"/>
                <w:szCs w:val="22"/>
              </w:rPr>
              <w:t>Other Education or Training</w:t>
            </w:r>
          </w:p>
        </w:tc>
        <w:tc>
          <w:tcPr>
            <w:tcW w:w="4024" w:type="dxa"/>
            <w:shd w:val="clear" w:color="auto" w:fill="auto"/>
          </w:tcPr>
          <w:p w14:paraId="75B2D384" w14:textId="77777777" w:rsidR="003552E5" w:rsidRPr="00AE6574" w:rsidRDefault="003552E5" w:rsidP="003B37D7">
            <w:pPr>
              <w:pStyle w:val="Heading7"/>
              <w:rPr>
                <w:rFonts w:ascii="Arial" w:hAnsi="Arial" w:cs="Arial"/>
                <w:b w:val="0"/>
                <w:i w:val="0"/>
                <w:sz w:val="22"/>
                <w:szCs w:val="22"/>
              </w:rPr>
            </w:pPr>
            <w:r w:rsidRPr="00AE6574">
              <w:rPr>
                <w:rFonts w:ascii="Arial" w:hAnsi="Arial" w:cs="Arial"/>
                <w:b w:val="0"/>
                <w:i w:val="0"/>
                <w:sz w:val="22"/>
                <w:szCs w:val="22"/>
              </w:rPr>
              <w:t>Address</w:t>
            </w:r>
          </w:p>
        </w:tc>
        <w:tc>
          <w:tcPr>
            <w:tcW w:w="1448" w:type="dxa"/>
            <w:shd w:val="clear" w:color="auto" w:fill="auto"/>
          </w:tcPr>
          <w:p w14:paraId="6869729A" w14:textId="77777777" w:rsidR="003552E5" w:rsidRPr="00AE6574" w:rsidRDefault="003552E5" w:rsidP="003B37D7">
            <w:pPr>
              <w:pStyle w:val="Heading7"/>
              <w:jc w:val="left"/>
              <w:rPr>
                <w:rFonts w:ascii="Arial" w:hAnsi="Arial" w:cs="Arial"/>
                <w:b w:val="0"/>
                <w:i w:val="0"/>
                <w:sz w:val="22"/>
                <w:szCs w:val="22"/>
              </w:rPr>
            </w:pPr>
            <w:r w:rsidRPr="00AE6574">
              <w:rPr>
                <w:rFonts w:ascii="Arial" w:hAnsi="Arial" w:cs="Arial"/>
                <w:b w:val="0"/>
                <w:i w:val="0"/>
                <w:sz w:val="22"/>
                <w:szCs w:val="22"/>
              </w:rPr>
              <w:t>Dates From/To</w:t>
            </w:r>
          </w:p>
        </w:tc>
        <w:tc>
          <w:tcPr>
            <w:tcW w:w="1309" w:type="dxa"/>
            <w:shd w:val="clear" w:color="auto" w:fill="auto"/>
          </w:tcPr>
          <w:p w14:paraId="305E5D55" w14:textId="77777777" w:rsidR="003552E5" w:rsidRPr="00AE6574" w:rsidRDefault="003552E5" w:rsidP="003B37D7">
            <w:pPr>
              <w:pStyle w:val="Heading7"/>
              <w:rPr>
                <w:rFonts w:ascii="Arial" w:hAnsi="Arial" w:cs="Arial"/>
                <w:b w:val="0"/>
                <w:i w:val="0"/>
                <w:sz w:val="22"/>
                <w:szCs w:val="22"/>
              </w:rPr>
            </w:pPr>
            <w:r w:rsidRPr="00AE6574">
              <w:rPr>
                <w:rFonts w:ascii="Arial" w:hAnsi="Arial" w:cs="Arial"/>
                <w:b w:val="0"/>
                <w:i w:val="0"/>
                <w:sz w:val="22"/>
                <w:szCs w:val="22"/>
              </w:rPr>
              <w:t>Certificate Achieved</w:t>
            </w:r>
          </w:p>
        </w:tc>
        <w:tc>
          <w:tcPr>
            <w:tcW w:w="1097" w:type="dxa"/>
            <w:shd w:val="clear" w:color="auto" w:fill="auto"/>
          </w:tcPr>
          <w:p w14:paraId="2F2F421F" w14:textId="77777777" w:rsidR="003552E5" w:rsidRPr="00AE6574" w:rsidRDefault="003552E5" w:rsidP="003B37D7">
            <w:pPr>
              <w:pStyle w:val="Heading7"/>
              <w:rPr>
                <w:rFonts w:ascii="Arial" w:hAnsi="Arial" w:cs="Arial"/>
                <w:b w:val="0"/>
                <w:i w:val="0"/>
                <w:sz w:val="22"/>
                <w:szCs w:val="22"/>
              </w:rPr>
            </w:pPr>
            <w:r w:rsidRPr="00AE6574">
              <w:rPr>
                <w:rFonts w:ascii="Arial" w:hAnsi="Arial" w:cs="Arial"/>
                <w:b w:val="0"/>
                <w:i w:val="0"/>
                <w:sz w:val="22"/>
                <w:szCs w:val="22"/>
              </w:rPr>
              <w:t>Finished Yes/No</w:t>
            </w:r>
          </w:p>
        </w:tc>
      </w:tr>
      <w:tr w:rsidR="003552E5" w:rsidRPr="00AE6574" w14:paraId="73AC32E9" w14:textId="77777777" w:rsidTr="00E95C54">
        <w:trPr>
          <w:trHeight w:val="5907"/>
        </w:trPr>
        <w:tc>
          <w:tcPr>
            <w:tcW w:w="2118" w:type="dxa"/>
            <w:shd w:val="clear" w:color="auto" w:fill="auto"/>
          </w:tcPr>
          <w:p w14:paraId="37542988" w14:textId="0AA12915" w:rsidR="003552E5" w:rsidRPr="00AE6574" w:rsidRDefault="003552E5" w:rsidP="003B37D7">
            <w:pPr>
              <w:pStyle w:val="Heading7"/>
              <w:rPr>
                <w:rFonts w:ascii="Arial" w:hAnsi="Arial" w:cs="Arial"/>
                <w:b w:val="0"/>
                <w:i w:val="0"/>
                <w:sz w:val="22"/>
                <w:szCs w:val="22"/>
              </w:rPr>
            </w:pPr>
          </w:p>
        </w:tc>
        <w:tc>
          <w:tcPr>
            <w:tcW w:w="4024" w:type="dxa"/>
            <w:shd w:val="clear" w:color="auto" w:fill="auto"/>
          </w:tcPr>
          <w:p w14:paraId="32CA1A1A" w14:textId="14C79ED0" w:rsidR="003552E5" w:rsidRPr="00AE6574" w:rsidRDefault="003552E5" w:rsidP="003B37D7">
            <w:pPr>
              <w:pStyle w:val="Heading7"/>
              <w:rPr>
                <w:rFonts w:ascii="Arial" w:hAnsi="Arial" w:cs="Arial"/>
                <w:b w:val="0"/>
                <w:i w:val="0"/>
                <w:sz w:val="22"/>
                <w:szCs w:val="22"/>
              </w:rPr>
            </w:pPr>
          </w:p>
          <w:p w14:paraId="0E582D2B" w14:textId="77777777" w:rsidR="003552E5" w:rsidRPr="00AE6574" w:rsidRDefault="003552E5" w:rsidP="003B37D7">
            <w:pPr>
              <w:rPr>
                <w:rFonts w:ascii="Arial" w:hAnsi="Arial" w:cs="Arial"/>
                <w:sz w:val="22"/>
                <w:szCs w:val="22"/>
              </w:rPr>
            </w:pPr>
          </w:p>
          <w:p w14:paraId="67C9764D" w14:textId="77777777" w:rsidR="003552E5" w:rsidRPr="00AE6574" w:rsidRDefault="003552E5" w:rsidP="003B37D7">
            <w:pPr>
              <w:rPr>
                <w:rFonts w:ascii="Arial" w:hAnsi="Arial" w:cs="Arial"/>
                <w:sz w:val="22"/>
                <w:szCs w:val="22"/>
              </w:rPr>
            </w:pPr>
          </w:p>
          <w:p w14:paraId="36CC6434" w14:textId="77777777" w:rsidR="003552E5" w:rsidRPr="00AE6574" w:rsidRDefault="003552E5" w:rsidP="003B37D7">
            <w:pPr>
              <w:rPr>
                <w:rFonts w:ascii="Arial" w:hAnsi="Arial" w:cs="Arial"/>
                <w:sz w:val="22"/>
                <w:szCs w:val="22"/>
              </w:rPr>
            </w:pPr>
          </w:p>
          <w:p w14:paraId="5A2CFEDF" w14:textId="77777777" w:rsidR="003552E5" w:rsidRPr="00AE6574" w:rsidRDefault="003552E5" w:rsidP="003B37D7">
            <w:pPr>
              <w:rPr>
                <w:rFonts w:ascii="Arial" w:hAnsi="Arial" w:cs="Arial"/>
                <w:sz w:val="22"/>
                <w:szCs w:val="22"/>
              </w:rPr>
            </w:pPr>
          </w:p>
          <w:p w14:paraId="0B3AA501" w14:textId="77777777" w:rsidR="003552E5" w:rsidRPr="00AE6574" w:rsidRDefault="003552E5" w:rsidP="003B37D7">
            <w:pPr>
              <w:rPr>
                <w:rFonts w:ascii="Arial" w:hAnsi="Arial" w:cs="Arial"/>
                <w:sz w:val="22"/>
                <w:szCs w:val="22"/>
              </w:rPr>
            </w:pPr>
          </w:p>
          <w:p w14:paraId="63D8D1BB" w14:textId="77777777" w:rsidR="003552E5" w:rsidRPr="00AE6574" w:rsidRDefault="003552E5" w:rsidP="003B37D7">
            <w:pPr>
              <w:rPr>
                <w:rFonts w:ascii="Arial" w:hAnsi="Arial" w:cs="Arial"/>
                <w:sz w:val="22"/>
                <w:szCs w:val="22"/>
              </w:rPr>
            </w:pPr>
          </w:p>
          <w:p w14:paraId="0FF2DFE2" w14:textId="77777777" w:rsidR="003552E5" w:rsidRPr="00AE6574" w:rsidRDefault="003552E5" w:rsidP="003B37D7">
            <w:pPr>
              <w:rPr>
                <w:rFonts w:ascii="Arial" w:hAnsi="Arial" w:cs="Arial"/>
                <w:sz w:val="22"/>
                <w:szCs w:val="22"/>
              </w:rPr>
            </w:pPr>
          </w:p>
          <w:p w14:paraId="7383989F" w14:textId="77777777" w:rsidR="003552E5" w:rsidRPr="00AE6574" w:rsidRDefault="003552E5" w:rsidP="003B37D7">
            <w:pPr>
              <w:rPr>
                <w:rFonts w:ascii="Arial" w:hAnsi="Arial" w:cs="Arial"/>
                <w:sz w:val="22"/>
                <w:szCs w:val="22"/>
              </w:rPr>
            </w:pPr>
          </w:p>
        </w:tc>
        <w:tc>
          <w:tcPr>
            <w:tcW w:w="1448" w:type="dxa"/>
            <w:shd w:val="clear" w:color="auto" w:fill="auto"/>
          </w:tcPr>
          <w:p w14:paraId="1A82FC75" w14:textId="4FE5C138" w:rsidR="003552E5" w:rsidRPr="00AE6574" w:rsidRDefault="003552E5" w:rsidP="003B37D7">
            <w:pPr>
              <w:pStyle w:val="Heading7"/>
              <w:rPr>
                <w:rFonts w:ascii="Arial" w:hAnsi="Arial" w:cs="Arial"/>
                <w:b w:val="0"/>
                <w:i w:val="0"/>
                <w:sz w:val="22"/>
                <w:szCs w:val="22"/>
              </w:rPr>
            </w:pPr>
          </w:p>
        </w:tc>
        <w:tc>
          <w:tcPr>
            <w:tcW w:w="1309" w:type="dxa"/>
            <w:shd w:val="clear" w:color="auto" w:fill="auto"/>
          </w:tcPr>
          <w:p w14:paraId="7BE7AD70" w14:textId="69E9DCA7" w:rsidR="003552E5" w:rsidRPr="00AE6574" w:rsidRDefault="003552E5" w:rsidP="003B37D7"/>
        </w:tc>
        <w:tc>
          <w:tcPr>
            <w:tcW w:w="1097" w:type="dxa"/>
            <w:shd w:val="clear" w:color="auto" w:fill="auto"/>
          </w:tcPr>
          <w:p w14:paraId="45734F0B" w14:textId="62D0ECAB" w:rsidR="003552E5" w:rsidRPr="00AE6574" w:rsidRDefault="003552E5" w:rsidP="003B37D7"/>
        </w:tc>
      </w:tr>
    </w:tbl>
    <w:p w14:paraId="302A044A" w14:textId="77777777" w:rsidR="003552E5" w:rsidRDefault="003552E5" w:rsidP="003552E5">
      <w:pPr>
        <w:jc w:val="left"/>
        <w:rPr>
          <w:rFonts w:ascii="Arial" w:hAnsi="Arial" w:cs="Arial"/>
        </w:rPr>
      </w:pPr>
    </w:p>
    <w:p w14:paraId="56F3573C" w14:textId="77777777" w:rsidR="003552E5" w:rsidRPr="00CC64B0" w:rsidRDefault="003552E5" w:rsidP="003552E5">
      <w:pPr>
        <w:jc w:val="left"/>
        <w:rPr>
          <w:rFonts w:ascii="Arial" w:hAnsi="Arial" w:cs="Arial"/>
        </w:rPr>
      </w:pPr>
    </w:p>
    <w:p w14:paraId="519C7C60" w14:textId="77777777" w:rsidR="00E95C54" w:rsidRDefault="00E95C54">
      <w:pPr>
        <w:jc w:val="left"/>
        <w:rPr>
          <w:rFonts w:ascii="Arial" w:hAnsi="Arial" w:cs="Arial"/>
          <w:b/>
          <w:bCs/>
          <w:szCs w:val="24"/>
          <w:lang w:val="en-IE" w:eastAsia="en-GB"/>
        </w:rPr>
      </w:pPr>
      <w:r>
        <w:rPr>
          <w:rFonts w:ascii="Arial" w:hAnsi="Arial" w:cs="Arial"/>
          <w:b/>
          <w:bCs/>
          <w:szCs w:val="24"/>
          <w:lang w:val="en-IE" w:eastAsia="en-GB"/>
        </w:rPr>
        <w:br w:type="page"/>
      </w:r>
    </w:p>
    <w:p w14:paraId="05CFC2D0" w14:textId="55DB1AB5" w:rsidR="003552E5" w:rsidRPr="00CC64B0" w:rsidRDefault="003552E5" w:rsidP="003552E5">
      <w:pPr>
        <w:pBdr>
          <w:left w:val="single" w:sz="24" w:space="4" w:color="009677"/>
          <w:bottom w:val="single" w:sz="24" w:space="1"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lastRenderedPageBreak/>
        <w:t>ADDITIONAL INFORMATION</w:t>
      </w:r>
    </w:p>
    <w:p w14:paraId="0E7156B8" w14:textId="77777777" w:rsidR="003552E5" w:rsidRDefault="003552E5" w:rsidP="003552E5">
      <w:pPr>
        <w:spacing w:line="276" w:lineRule="auto"/>
        <w:jc w:val="left"/>
        <w:rPr>
          <w:rFonts w:ascii="Arial" w:hAnsi="Arial" w:cs="Arial"/>
          <w:b/>
          <w:bCs/>
          <w:sz w:val="22"/>
          <w:szCs w:val="22"/>
          <w:lang w:val="en-IE" w:eastAsia="en-GB"/>
        </w:rPr>
      </w:pPr>
    </w:p>
    <w:p w14:paraId="2D188A51" w14:textId="77777777" w:rsidR="003552E5" w:rsidRDefault="003552E5" w:rsidP="003552E5">
      <w:pPr>
        <w:spacing w:line="276" w:lineRule="auto"/>
        <w:jc w:val="left"/>
        <w:rPr>
          <w:rFonts w:ascii="Arial" w:hAnsi="Arial" w:cs="Arial"/>
          <w:sz w:val="22"/>
          <w:szCs w:val="22"/>
          <w:lang w:val="en-IE" w:eastAsia="en-GB"/>
        </w:rPr>
      </w:pPr>
    </w:p>
    <w:p w14:paraId="217F051E" w14:textId="77777777" w:rsidR="003552E5" w:rsidRDefault="003552E5" w:rsidP="003552E5">
      <w:pPr>
        <w:spacing w:line="276" w:lineRule="auto"/>
        <w:jc w:val="left"/>
        <w:rPr>
          <w:rFonts w:ascii="Arial" w:hAnsi="Arial" w:cs="Arial"/>
          <w:i/>
          <w:iCs/>
          <w:sz w:val="22"/>
          <w:szCs w:val="22"/>
          <w:lang w:val="en-IE" w:eastAsia="en-GB"/>
        </w:rPr>
      </w:pPr>
      <w:r>
        <w:rPr>
          <w:rFonts w:ascii="Arial" w:hAnsi="Arial" w:cs="Arial"/>
          <w:sz w:val="22"/>
          <w:szCs w:val="22"/>
          <w:lang w:val="en-IE" w:eastAsia="en-GB"/>
        </w:rPr>
        <w:t xml:space="preserve">Please answer the following questions to help us to understand your interest in and motivation for completing this course. </w:t>
      </w:r>
      <w:r w:rsidRPr="00E7559A">
        <w:rPr>
          <w:rFonts w:ascii="Arial" w:hAnsi="Arial" w:cs="Arial"/>
          <w:i/>
          <w:iCs/>
          <w:sz w:val="22"/>
          <w:szCs w:val="22"/>
          <w:lang w:val="en-IE" w:eastAsia="en-GB"/>
        </w:rPr>
        <w:t>Maximum 250 words per question.</w:t>
      </w:r>
    </w:p>
    <w:p w14:paraId="20F41283" w14:textId="77777777" w:rsidR="003552E5" w:rsidRPr="00EC293C" w:rsidRDefault="003552E5" w:rsidP="003552E5">
      <w:pPr>
        <w:spacing w:line="276" w:lineRule="auto"/>
        <w:jc w:val="left"/>
        <w:rPr>
          <w:rFonts w:ascii="Arial" w:hAnsi="Arial" w:cs="Arial"/>
          <w:sz w:val="22"/>
          <w:szCs w:val="22"/>
          <w:lang w:val="en-IE" w:eastAsia="en-GB"/>
        </w:rPr>
      </w:pPr>
    </w:p>
    <w:p w14:paraId="4E76F16C" w14:textId="77777777" w:rsidR="003552E5" w:rsidRDefault="003552E5" w:rsidP="003552E5">
      <w:pPr>
        <w:pStyle w:val="ListParagraph"/>
        <w:numPr>
          <w:ilvl w:val="0"/>
          <w:numId w:val="1"/>
        </w:numPr>
        <w:rPr>
          <w:rFonts w:ascii="Arial" w:hAnsi="Arial" w:cs="Arial"/>
          <w:sz w:val="22"/>
          <w:szCs w:val="22"/>
        </w:rPr>
      </w:pPr>
      <w:r w:rsidRPr="00E7559A">
        <w:rPr>
          <w:rFonts w:ascii="Arial" w:hAnsi="Arial" w:cs="Arial"/>
          <w:sz w:val="22"/>
          <w:szCs w:val="22"/>
        </w:rPr>
        <w:t>Why would you like to participate this programme?</w:t>
      </w:r>
    </w:p>
    <w:p w14:paraId="4418A12A" w14:textId="77777777" w:rsidR="003552E5" w:rsidRDefault="003552E5" w:rsidP="003552E5">
      <w:pPr>
        <w:pStyle w:val="ListParagraph"/>
        <w:rPr>
          <w:rFonts w:ascii="Arial" w:hAnsi="Arial" w:cs="Arial"/>
          <w:sz w:val="22"/>
          <w:szCs w:val="22"/>
        </w:rPr>
      </w:pPr>
    </w:p>
    <w:p w14:paraId="0BD0A09D" w14:textId="77777777" w:rsidR="003552E5" w:rsidRPr="00E7559A" w:rsidRDefault="003552E5" w:rsidP="003552E5">
      <w:pPr>
        <w:rPr>
          <w:rFonts w:ascii="Arial" w:hAnsi="Arial" w:cs="Arial"/>
          <w:sz w:val="22"/>
          <w:szCs w:val="22"/>
        </w:rPr>
      </w:pPr>
    </w:p>
    <w:p w14:paraId="5DAE600E" w14:textId="77777777" w:rsidR="003552E5" w:rsidRPr="00E7559A" w:rsidRDefault="003552E5" w:rsidP="003552E5">
      <w:pPr>
        <w:rPr>
          <w:rFonts w:ascii="Arial" w:hAnsi="Arial" w:cs="Arial"/>
          <w:sz w:val="22"/>
          <w:szCs w:val="22"/>
        </w:rPr>
      </w:pPr>
    </w:p>
    <w:p w14:paraId="05A7DBB2" w14:textId="77777777" w:rsidR="003552E5" w:rsidRPr="00E7559A" w:rsidRDefault="003552E5" w:rsidP="003552E5">
      <w:pPr>
        <w:pStyle w:val="ListParagraph"/>
        <w:numPr>
          <w:ilvl w:val="0"/>
          <w:numId w:val="1"/>
        </w:numPr>
        <w:rPr>
          <w:rFonts w:ascii="Arial" w:hAnsi="Arial" w:cs="Arial"/>
          <w:sz w:val="22"/>
          <w:szCs w:val="22"/>
        </w:rPr>
      </w:pPr>
      <w:r w:rsidRPr="00E7559A">
        <w:rPr>
          <w:rFonts w:ascii="Arial" w:hAnsi="Arial" w:cs="Arial"/>
          <w:sz w:val="22"/>
          <w:szCs w:val="22"/>
        </w:rPr>
        <w:t>How does this relate to your long-term goals?</w:t>
      </w:r>
    </w:p>
    <w:p w14:paraId="13A3F0A4" w14:textId="77777777" w:rsidR="003552E5" w:rsidRDefault="003552E5" w:rsidP="003552E5">
      <w:pPr>
        <w:rPr>
          <w:rFonts w:ascii="Arial" w:hAnsi="Arial" w:cs="Arial"/>
          <w:sz w:val="22"/>
          <w:szCs w:val="22"/>
        </w:rPr>
      </w:pPr>
      <w:r>
        <w:rPr>
          <w:rFonts w:ascii="Arial" w:hAnsi="Arial" w:cs="Arial"/>
          <w:sz w:val="22"/>
          <w:szCs w:val="22"/>
        </w:rPr>
        <w:t xml:space="preserve"> </w:t>
      </w:r>
    </w:p>
    <w:p w14:paraId="067529F5" w14:textId="77777777" w:rsidR="003552E5" w:rsidRPr="00E7559A" w:rsidRDefault="003552E5" w:rsidP="003552E5">
      <w:pPr>
        <w:rPr>
          <w:rFonts w:ascii="Arial" w:hAnsi="Arial" w:cs="Arial"/>
          <w:sz w:val="22"/>
          <w:szCs w:val="22"/>
        </w:rPr>
      </w:pPr>
    </w:p>
    <w:p w14:paraId="57D74B5C" w14:textId="77777777" w:rsidR="003552E5" w:rsidRPr="00E7559A" w:rsidRDefault="003552E5" w:rsidP="003552E5">
      <w:pPr>
        <w:rPr>
          <w:rFonts w:ascii="Arial" w:hAnsi="Arial" w:cs="Arial"/>
          <w:sz w:val="22"/>
          <w:szCs w:val="22"/>
        </w:rPr>
      </w:pPr>
    </w:p>
    <w:p w14:paraId="7972DA77" w14:textId="77777777" w:rsidR="003552E5" w:rsidRPr="00E7559A" w:rsidRDefault="003552E5" w:rsidP="003552E5">
      <w:pPr>
        <w:rPr>
          <w:rFonts w:ascii="Arial" w:hAnsi="Arial" w:cs="Arial"/>
          <w:sz w:val="22"/>
          <w:szCs w:val="22"/>
        </w:rPr>
      </w:pPr>
    </w:p>
    <w:p w14:paraId="46340376" w14:textId="77777777" w:rsidR="003552E5" w:rsidRPr="00E7559A" w:rsidRDefault="003552E5" w:rsidP="003552E5">
      <w:pPr>
        <w:rPr>
          <w:rFonts w:ascii="Arial" w:hAnsi="Arial" w:cs="Arial"/>
          <w:sz w:val="22"/>
          <w:szCs w:val="22"/>
        </w:rPr>
      </w:pPr>
    </w:p>
    <w:p w14:paraId="5475A600" w14:textId="77777777" w:rsidR="003552E5" w:rsidRDefault="003552E5" w:rsidP="003552E5">
      <w:pPr>
        <w:pStyle w:val="ListParagraph"/>
        <w:numPr>
          <w:ilvl w:val="0"/>
          <w:numId w:val="1"/>
        </w:numPr>
        <w:rPr>
          <w:rFonts w:ascii="Arial" w:hAnsi="Arial" w:cs="Arial"/>
          <w:sz w:val="22"/>
          <w:szCs w:val="22"/>
        </w:rPr>
      </w:pPr>
      <w:r w:rsidRPr="00E7559A">
        <w:rPr>
          <w:rFonts w:ascii="Arial" w:hAnsi="Arial" w:cs="Arial"/>
          <w:sz w:val="22"/>
          <w:szCs w:val="22"/>
        </w:rPr>
        <w:t>What (if any) is your understanding of drama facilitation and youth arts in general?</w:t>
      </w:r>
    </w:p>
    <w:p w14:paraId="406E2990" w14:textId="77777777" w:rsidR="003552E5" w:rsidRDefault="003552E5" w:rsidP="003552E5">
      <w:pPr>
        <w:rPr>
          <w:rFonts w:ascii="Arial" w:hAnsi="Arial" w:cs="Arial"/>
          <w:sz w:val="22"/>
          <w:szCs w:val="22"/>
        </w:rPr>
      </w:pPr>
    </w:p>
    <w:p w14:paraId="1478132C" w14:textId="77777777" w:rsidR="003552E5" w:rsidRDefault="003552E5" w:rsidP="003552E5"/>
    <w:p w14:paraId="5D842F76" w14:textId="77777777" w:rsidR="003552E5" w:rsidRPr="00CC64B0" w:rsidRDefault="003552E5" w:rsidP="003552E5">
      <w:pPr>
        <w:rPr>
          <w:rFonts w:ascii="Arial" w:hAnsi="Arial" w:cs="Arial"/>
        </w:rPr>
      </w:pPr>
    </w:p>
    <w:p w14:paraId="331DAFB7" w14:textId="77777777" w:rsidR="003552E5" w:rsidRPr="00CC64B0" w:rsidRDefault="003552E5" w:rsidP="003552E5">
      <w:pPr>
        <w:rPr>
          <w:rFonts w:ascii="Arial" w:hAnsi="Arial" w:cs="Arial"/>
        </w:rPr>
      </w:pPr>
    </w:p>
    <w:p w14:paraId="14EABDE6" w14:textId="77777777" w:rsidR="003552E5" w:rsidRPr="00E7559A" w:rsidRDefault="003552E5" w:rsidP="003552E5">
      <w:pPr>
        <w:pStyle w:val="ListParagraph"/>
        <w:numPr>
          <w:ilvl w:val="0"/>
          <w:numId w:val="1"/>
        </w:numPr>
        <w:rPr>
          <w:rFonts w:ascii="Arial" w:hAnsi="Arial" w:cs="Arial"/>
          <w:sz w:val="22"/>
          <w:szCs w:val="22"/>
        </w:rPr>
      </w:pPr>
      <w:r w:rsidRPr="00E7559A">
        <w:rPr>
          <w:rFonts w:ascii="Arial" w:hAnsi="Arial" w:cs="Arial"/>
          <w:sz w:val="22"/>
          <w:szCs w:val="22"/>
        </w:rPr>
        <w:t>Are there any factors that could affect your full participation on the course?</w:t>
      </w:r>
    </w:p>
    <w:p w14:paraId="0C83DFCC" w14:textId="77777777" w:rsidR="003552E5" w:rsidRPr="00E7559A" w:rsidRDefault="003552E5" w:rsidP="003552E5">
      <w:pPr>
        <w:rPr>
          <w:sz w:val="22"/>
          <w:szCs w:val="22"/>
        </w:rPr>
      </w:pPr>
    </w:p>
    <w:p w14:paraId="3A2D5446" w14:textId="1B6056C0" w:rsidR="003552E5" w:rsidRDefault="003552E5" w:rsidP="003552E5">
      <w:pPr>
        <w:rPr>
          <w:rFonts w:ascii="Arial" w:hAnsi="Arial" w:cs="Arial"/>
          <w:sz w:val="22"/>
          <w:szCs w:val="22"/>
        </w:rPr>
      </w:pPr>
    </w:p>
    <w:p w14:paraId="7806DFFC" w14:textId="77777777" w:rsidR="003552E5" w:rsidRDefault="003552E5" w:rsidP="003552E5">
      <w:pPr>
        <w:rPr>
          <w:sz w:val="22"/>
          <w:szCs w:val="22"/>
        </w:rPr>
      </w:pPr>
    </w:p>
    <w:p w14:paraId="3ACBCF97" w14:textId="77777777" w:rsidR="003552E5" w:rsidRDefault="003552E5" w:rsidP="003552E5">
      <w:pPr>
        <w:rPr>
          <w:sz w:val="22"/>
          <w:szCs w:val="22"/>
        </w:rPr>
      </w:pPr>
    </w:p>
    <w:p w14:paraId="37E7B63D" w14:textId="19B560AB" w:rsidR="003552E5" w:rsidRPr="00E7559A" w:rsidRDefault="003552E5" w:rsidP="003552E5">
      <w:pPr>
        <w:pStyle w:val="Date"/>
        <w:spacing w:after="0" w:line="240" w:lineRule="auto"/>
        <w:rPr>
          <w:rFonts w:ascii="Arial" w:hAnsi="Arial" w:cs="Arial"/>
          <w:sz w:val="22"/>
          <w:szCs w:val="22"/>
        </w:rPr>
      </w:pPr>
      <w:r w:rsidRPr="00E7559A">
        <w:rPr>
          <w:rFonts w:ascii="Arial" w:hAnsi="Arial" w:cs="Arial"/>
          <w:sz w:val="22"/>
          <w:szCs w:val="22"/>
        </w:rPr>
        <w:t>Have you ever been a member of a youth theatre?</w:t>
      </w:r>
      <w:r w:rsidRPr="00E7559A">
        <w:rPr>
          <w:rFonts w:ascii="Arial" w:hAnsi="Arial" w:cs="Arial"/>
          <w:sz w:val="22"/>
          <w:szCs w:val="22"/>
        </w:rPr>
        <w:tab/>
        <w:t xml:space="preserve">Yes </w:t>
      </w:r>
      <w:r w:rsidRPr="00E7559A">
        <w:rPr>
          <w:rFonts w:ascii="Arial" w:hAnsi="Arial" w:cs="Arial"/>
          <w:sz w:val="22"/>
          <w:szCs w:val="22"/>
        </w:rPr>
        <w:sym w:font="Monotype Sorts" w:char="F06F"/>
      </w:r>
      <w:r w:rsidRPr="00E7559A">
        <w:rPr>
          <w:rFonts w:ascii="Arial" w:hAnsi="Arial" w:cs="Arial"/>
          <w:sz w:val="22"/>
          <w:szCs w:val="22"/>
        </w:rPr>
        <w:tab/>
      </w:r>
      <w:r w:rsidRPr="00E7559A">
        <w:rPr>
          <w:rFonts w:ascii="Arial" w:hAnsi="Arial" w:cs="Arial"/>
          <w:sz w:val="22"/>
          <w:szCs w:val="22"/>
        </w:rPr>
        <w:tab/>
        <w:t xml:space="preserve">No </w:t>
      </w:r>
      <w:r w:rsidRPr="00E7559A">
        <w:rPr>
          <w:rFonts w:ascii="Arial" w:hAnsi="Arial" w:cs="Arial"/>
          <w:sz w:val="22"/>
          <w:szCs w:val="22"/>
        </w:rPr>
        <w:sym w:font="Monotype Sorts" w:char="F06F"/>
      </w:r>
    </w:p>
    <w:p w14:paraId="4F470898" w14:textId="77777777" w:rsidR="003552E5" w:rsidRPr="00E7559A" w:rsidRDefault="003552E5" w:rsidP="003552E5">
      <w:pPr>
        <w:rPr>
          <w:rFonts w:ascii="Arial" w:hAnsi="Arial" w:cs="Arial"/>
          <w:sz w:val="22"/>
          <w:szCs w:val="22"/>
        </w:rPr>
      </w:pPr>
    </w:p>
    <w:p w14:paraId="73217F2A" w14:textId="77777777" w:rsidR="003552E5" w:rsidRDefault="003552E5" w:rsidP="003552E5">
      <w:pPr>
        <w:rPr>
          <w:rFonts w:ascii="Arial" w:hAnsi="Arial" w:cs="Arial"/>
          <w:sz w:val="22"/>
          <w:szCs w:val="22"/>
        </w:rPr>
      </w:pPr>
      <w:r w:rsidRPr="00E7559A">
        <w:rPr>
          <w:rFonts w:ascii="Arial" w:hAnsi="Arial" w:cs="Arial"/>
          <w:sz w:val="22"/>
          <w:szCs w:val="22"/>
        </w:rPr>
        <w:t>If yes, state which youth theatre, the years you attended and the name of the youth theatre leader</w:t>
      </w:r>
    </w:p>
    <w:p w14:paraId="67186731" w14:textId="77777777" w:rsidR="003552E5" w:rsidRDefault="003552E5" w:rsidP="003552E5">
      <w:pPr>
        <w:rPr>
          <w:rFonts w:ascii="Arial" w:hAnsi="Arial" w:cs="Arial"/>
          <w:sz w:val="22"/>
          <w:szCs w:val="22"/>
        </w:rPr>
      </w:pPr>
    </w:p>
    <w:p w14:paraId="2E3BA33C" w14:textId="77777777" w:rsidR="003552E5" w:rsidRDefault="003552E5" w:rsidP="003552E5">
      <w:pPr>
        <w:rPr>
          <w:rFonts w:ascii="Arial" w:hAnsi="Arial" w:cs="Arial"/>
          <w:sz w:val="22"/>
          <w:szCs w:val="22"/>
        </w:rPr>
      </w:pPr>
    </w:p>
    <w:p w14:paraId="40F205DF" w14:textId="77777777" w:rsidR="003552E5" w:rsidRDefault="003552E5" w:rsidP="003552E5">
      <w:pPr>
        <w:rPr>
          <w:rFonts w:ascii="Arial" w:hAnsi="Arial" w:cs="Arial"/>
          <w:sz w:val="22"/>
          <w:szCs w:val="22"/>
        </w:rPr>
      </w:pPr>
    </w:p>
    <w:p w14:paraId="1FD80405" w14:textId="77777777" w:rsidR="003552E5" w:rsidRDefault="003552E5" w:rsidP="003552E5">
      <w:pPr>
        <w:pBdr>
          <w:top w:val="single" w:sz="12" w:space="0" w:color="auto"/>
        </w:pBdr>
        <w:jc w:val="left"/>
        <w:rPr>
          <w:rFonts w:ascii="Arial" w:hAnsi="Arial" w:cs="Arial"/>
          <w:sz w:val="22"/>
          <w:szCs w:val="22"/>
        </w:rPr>
      </w:pPr>
    </w:p>
    <w:p w14:paraId="3D1EFCA6" w14:textId="374D1470" w:rsidR="003552E5" w:rsidRPr="00E7559A" w:rsidRDefault="003552E5" w:rsidP="003552E5">
      <w:pPr>
        <w:pBdr>
          <w:top w:val="single" w:sz="12" w:space="0" w:color="auto"/>
        </w:pBdr>
        <w:jc w:val="left"/>
        <w:rPr>
          <w:rFonts w:ascii="Arial" w:hAnsi="Arial" w:cs="Arial"/>
          <w:sz w:val="22"/>
          <w:szCs w:val="22"/>
        </w:rPr>
      </w:pPr>
      <w:r w:rsidRPr="00E7559A">
        <w:rPr>
          <w:rFonts w:ascii="Arial" w:hAnsi="Arial" w:cs="Arial"/>
          <w:sz w:val="22"/>
          <w:szCs w:val="22"/>
        </w:rPr>
        <w:t xml:space="preserve">Have you participated in other Youth Theatre Ireland Training?       Yes </w:t>
      </w:r>
      <w:r w:rsidRPr="00E7559A">
        <w:rPr>
          <w:rFonts w:ascii="Arial" w:hAnsi="Arial" w:cs="Arial"/>
          <w:sz w:val="22"/>
          <w:szCs w:val="22"/>
        </w:rPr>
        <w:sym w:font="Monotype Sorts" w:char="F06F"/>
      </w:r>
      <w:r w:rsidRPr="00E7559A">
        <w:rPr>
          <w:rFonts w:ascii="Arial" w:hAnsi="Arial" w:cs="Arial"/>
          <w:sz w:val="22"/>
          <w:szCs w:val="22"/>
        </w:rPr>
        <w:tab/>
      </w:r>
      <w:r w:rsidRPr="00E7559A">
        <w:rPr>
          <w:rFonts w:ascii="Arial" w:hAnsi="Arial" w:cs="Arial"/>
          <w:sz w:val="22"/>
          <w:szCs w:val="22"/>
        </w:rPr>
        <w:tab/>
        <w:t xml:space="preserve">No </w:t>
      </w:r>
      <w:r w:rsidRPr="00E7559A">
        <w:rPr>
          <w:rFonts w:ascii="Arial" w:hAnsi="Arial" w:cs="Arial"/>
          <w:sz w:val="22"/>
          <w:szCs w:val="22"/>
        </w:rPr>
        <w:sym w:font="Monotype Sorts" w:char="F06F"/>
      </w:r>
    </w:p>
    <w:p w14:paraId="68CF350F" w14:textId="77777777" w:rsidR="003552E5" w:rsidRPr="00E7559A" w:rsidRDefault="003552E5" w:rsidP="003552E5">
      <w:pPr>
        <w:pStyle w:val="BodyText"/>
        <w:ind w:right="-1"/>
        <w:rPr>
          <w:rFonts w:ascii="Arial" w:hAnsi="Arial" w:cs="Arial"/>
          <w:sz w:val="22"/>
          <w:szCs w:val="22"/>
        </w:rPr>
      </w:pPr>
      <w:r w:rsidRPr="00E7559A">
        <w:rPr>
          <w:rFonts w:ascii="Arial" w:hAnsi="Arial" w:cs="Arial"/>
          <w:sz w:val="22"/>
          <w:szCs w:val="22"/>
        </w:rPr>
        <w:t>If yes, please give details</w:t>
      </w:r>
    </w:p>
    <w:p w14:paraId="70336899" w14:textId="77777777" w:rsidR="003552E5" w:rsidRPr="00E7559A" w:rsidRDefault="003552E5" w:rsidP="003552E5">
      <w:pPr>
        <w:pStyle w:val="BodyText"/>
        <w:ind w:right="-1"/>
        <w:rPr>
          <w:rFonts w:ascii="Arial" w:hAnsi="Arial" w:cs="Arial"/>
          <w:sz w:val="22"/>
          <w:szCs w:val="22"/>
        </w:rPr>
      </w:pPr>
    </w:p>
    <w:p w14:paraId="7F40A1DA" w14:textId="77777777" w:rsidR="003552E5" w:rsidRPr="00CC64B0" w:rsidRDefault="003552E5" w:rsidP="003552E5">
      <w:pPr>
        <w:pStyle w:val="BodyText"/>
        <w:ind w:right="-1"/>
        <w:rPr>
          <w:rFonts w:ascii="Arial" w:hAnsi="Arial" w:cs="Arial"/>
        </w:rPr>
      </w:pPr>
      <w:r w:rsidRPr="00CC64B0">
        <w:rPr>
          <w:rFonts w:ascii="Arial" w:hAnsi="Arial" w:cs="Arial"/>
          <w:noProof/>
        </w:rPr>
        <mc:AlternateContent>
          <mc:Choice Requires="wps">
            <w:drawing>
              <wp:anchor distT="0" distB="0" distL="114300" distR="114300" simplePos="0" relativeHeight="251659264" behindDoc="0" locked="0" layoutInCell="1" allowOverlap="1" wp14:anchorId="09C65720" wp14:editId="19090E31">
                <wp:simplePos x="0" y="0"/>
                <wp:positionH relativeFrom="column">
                  <wp:posOffset>17780</wp:posOffset>
                </wp:positionH>
                <wp:positionV relativeFrom="paragraph">
                  <wp:posOffset>191770</wp:posOffset>
                </wp:positionV>
                <wp:extent cx="6591300" cy="0"/>
                <wp:effectExtent l="0" t="0" r="12700" b="12700"/>
                <wp:wrapNone/>
                <wp:docPr id="6" name="Straight Connector 6"/>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C9B4C5"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5.1pt" to="520.4pt,1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" strokecolor="black [3200]" strokeweight=".5pt">
                <v:stroke joinstyle="miter"/>
              </v:line>
            </w:pict>
          </mc:Fallback>
        </mc:AlternateContent>
      </w:r>
    </w:p>
    <w:p w14:paraId="6D8E142A" w14:textId="60F75C9C" w:rsidR="003552E5" w:rsidRDefault="003552E5" w:rsidP="003552E5">
      <w:pPr>
        <w:jc w:val="left"/>
        <w:rPr>
          <w:rFonts w:ascii="Arial" w:hAnsi="Arial" w:cs="Arial"/>
          <w:b/>
          <w:bCs/>
          <w:szCs w:val="24"/>
          <w:lang w:val="en-IE" w:eastAsia="en-GB"/>
        </w:rPr>
      </w:pPr>
    </w:p>
    <w:p w14:paraId="0CA8BC65" w14:textId="40501B80" w:rsidR="00E95C54" w:rsidRDefault="00E95C54" w:rsidP="003552E5">
      <w:pPr>
        <w:jc w:val="left"/>
        <w:rPr>
          <w:rFonts w:ascii="Arial" w:hAnsi="Arial" w:cs="Arial"/>
          <w:b/>
          <w:bCs/>
          <w:szCs w:val="24"/>
          <w:lang w:val="en-IE" w:eastAsia="en-GB"/>
        </w:rPr>
      </w:pPr>
    </w:p>
    <w:p w14:paraId="5C3BC8CD" w14:textId="7C934F5D" w:rsidR="00E95C54" w:rsidRDefault="00E95C54" w:rsidP="003552E5">
      <w:pPr>
        <w:jc w:val="left"/>
        <w:rPr>
          <w:rFonts w:ascii="Arial" w:hAnsi="Arial" w:cs="Arial"/>
          <w:b/>
          <w:bCs/>
          <w:szCs w:val="24"/>
          <w:lang w:val="en-IE" w:eastAsia="en-GB"/>
        </w:rPr>
      </w:pPr>
    </w:p>
    <w:p w14:paraId="3A589C65" w14:textId="77777777" w:rsidR="00E95C54" w:rsidRPr="00CC64B0" w:rsidRDefault="00E95C54" w:rsidP="003552E5">
      <w:pPr>
        <w:jc w:val="left"/>
        <w:rPr>
          <w:rFonts w:ascii="Arial" w:hAnsi="Arial" w:cs="Arial"/>
          <w:b/>
          <w:bCs/>
          <w:szCs w:val="24"/>
          <w:lang w:val="en-IE" w:eastAsia="en-GB"/>
        </w:rPr>
      </w:pPr>
    </w:p>
    <w:p w14:paraId="7EA885B7" w14:textId="77777777" w:rsidR="003552E5" w:rsidRPr="00CC64B0" w:rsidRDefault="003552E5" w:rsidP="003552E5">
      <w:pPr>
        <w:spacing w:line="276" w:lineRule="auto"/>
        <w:jc w:val="left"/>
        <w:rPr>
          <w:rFonts w:ascii="Arial" w:hAnsi="Arial" w:cs="Arial"/>
          <w:bCs/>
          <w:sz w:val="22"/>
          <w:szCs w:val="22"/>
          <w:lang w:val="en-IE" w:eastAsia="en-GB"/>
        </w:rPr>
      </w:pPr>
    </w:p>
    <w:p w14:paraId="221EC46E" w14:textId="77777777" w:rsidR="003552E5" w:rsidRPr="00CC64B0" w:rsidRDefault="003552E5" w:rsidP="003552E5">
      <w:pPr>
        <w:pBdr>
          <w:left w:val="single" w:sz="24" w:space="4" w:color="009677"/>
          <w:bottom w:val="single" w:sz="24" w:space="0"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lastRenderedPageBreak/>
        <w:t>REFERENCES</w:t>
      </w:r>
    </w:p>
    <w:p w14:paraId="116268AF" w14:textId="77777777" w:rsidR="003552E5" w:rsidRPr="00CC64B0" w:rsidRDefault="003552E5" w:rsidP="003552E5">
      <w:pPr>
        <w:spacing w:line="276" w:lineRule="auto"/>
        <w:jc w:val="left"/>
        <w:rPr>
          <w:rFonts w:ascii="Arial" w:hAnsi="Arial" w:cs="Arial"/>
          <w:b/>
          <w:bCs/>
          <w:sz w:val="22"/>
          <w:szCs w:val="22"/>
          <w:lang w:val="en-IE" w:eastAsia="en-GB"/>
        </w:rPr>
      </w:pPr>
    </w:p>
    <w:p w14:paraId="0756C84F" w14:textId="77777777" w:rsidR="003552E5" w:rsidRPr="00CC64B0" w:rsidRDefault="003552E5" w:rsidP="003552E5">
      <w:pPr>
        <w:pStyle w:val="Date"/>
        <w:spacing w:after="0" w:line="240" w:lineRule="auto"/>
        <w:rPr>
          <w:rFonts w:ascii="Arial" w:hAnsi="Arial" w:cs="Arial"/>
          <w:b/>
          <w:bCs/>
        </w:rPr>
      </w:pPr>
    </w:p>
    <w:p w14:paraId="274F4429" w14:textId="77777777" w:rsidR="003552E5" w:rsidRPr="007B7149" w:rsidRDefault="003552E5" w:rsidP="003552E5">
      <w:pPr>
        <w:pStyle w:val="Date"/>
        <w:spacing w:after="0" w:line="240" w:lineRule="auto"/>
        <w:rPr>
          <w:rFonts w:ascii="Arial" w:hAnsi="Arial" w:cs="Arial"/>
          <w:b/>
          <w:bCs/>
          <w:i/>
          <w:iCs/>
          <w:sz w:val="22"/>
          <w:szCs w:val="22"/>
        </w:rPr>
      </w:pPr>
      <w:r w:rsidRPr="007B7149">
        <w:rPr>
          <w:rFonts w:ascii="Arial" w:hAnsi="Arial" w:cs="Arial"/>
          <w:b/>
          <w:bCs/>
          <w:i/>
          <w:iCs/>
          <w:sz w:val="22"/>
          <w:szCs w:val="22"/>
        </w:rPr>
        <w:t xml:space="preserve">List two Referees who are not related to you </w:t>
      </w:r>
    </w:p>
    <w:tbl>
      <w:tblPr>
        <w:tblW w:w="10224" w:type="dxa"/>
        <w:tblLayout w:type="fixed"/>
        <w:tblCellMar>
          <w:left w:w="80" w:type="dxa"/>
          <w:right w:w="80" w:type="dxa"/>
        </w:tblCellMar>
        <w:tblLook w:val="0000" w:firstRow="0" w:lastRow="0" w:firstColumn="0" w:lastColumn="0" w:noHBand="0" w:noVBand="0"/>
      </w:tblPr>
      <w:tblGrid>
        <w:gridCol w:w="2179"/>
        <w:gridCol w:w="1846"/>
        <w:gridCol w:w="2818"/>
        <w:gridCol w:w="1832"/>
        <w:gridCol w:w="1549"/>
      </w:tblGrid>
      <w:tr w:rsidR="003552E5" w:rsidRPr="007B7149" w14:paraId="34EBBA34" w14:textId="77777777" w:rsidTr="003B37D7">
        <w:trPr>
          <w:trHeight w:val="913"/>
        </w:trPr>
        <w:tc>
          <w:tcPr>
            <w:tcW w:w="2179" w:type="dxa"/>
            <w:tcBorders>
              <w:top w:val="single" w:sz="4" w:space="0" w:color="auto"/>
              <w:left w:val="single" w:sz="4" w:space="0" w:color="auto"/>
              <w:bottom w:val="single" w:sz="4" w:space="0" w:color="auto"/>
              <w:right w:val="single" w:sz="4" w:space="0" w:color="auto"/>
            </w:tcBorders>
          </w:tcPr>
          <w:p w14:paraId="26F69AFC" w14:textId="77777777" w:rsidR="003552E5" w:rsidRPr="007B7149" w:rsidRDefault="003552E5" w:rsidP="003B37D7">
            <w:pPr>
              <w:rPr>
                <w:rFonts w:ascii="Arial" w:hAnsi="Arial" w:cs="Arial"/>
                <w:sz w:val="22"/>
                <w:szCs w:val="22"/>
              </w:rPr>
            </w:pPr>
            <w:r w:rsidRPr="007B7149">
              <w:rPr>
                <w:rFonts w:ascii="Arial" w:hAnsi="Arial" w:cs="Arial"/>
                <w:sz w:val="22"/>
                <w:szCs w:val="22"/>
              </w:rPr>
              <w:t>Name</w:t>
            </w:r>
          </w:p>
        </w:tc>
        <w:tc>
          <w:tcPr>
            <w:tcW w:w="1846" w:type="dxa"/>
            <w:tcBorders>
              <w:top w:val="single" w:sz="4" w:space="0" w:color="auto"/>
              <w:left w:val="single" w:sz="4" w:space="0" w:color="auto"/>
              <w:bottom w:val="single" w:sz="4" w:space="0" w:color="auto"/>
              <w:right w:val="single" w:sz="4" w:space="0" w:color="auto"/>
            </w:tcBorders>
          </w:tcPr>
          <w:p w14:paraId="5DA470F7" w14:textId="77777777" w:rsidR="003552E5" w:rsidRPr="007B7149" w:rsidRDefault="003552E5" w:rsidP="003B37D7">
            <w:pPr>
              <w:rPr>
                <w:rFonts w:ascii="Arial" w:hAnsi="Arial" w:cs="Arial"/>
                <w:sz w:val="22"/>
                <w:szCs w:val="22"/>
              </w:rPr>
            </w:pPr>
            <w:r w:rsidRPr="007B7149">
              <w:rPr>
                <w:rFonts w:ascii="Arial" w:hAnsi="Arial" w:cs="Arial"/>
                <w:sz w:val="22"/>
                <w:szCs w:val="22"/>
              </w:rPr>
              <w:t>Title/ Relationship</w:t>
            </w:r>
          </w:p>
        </w:tc>
        <w:tc>
          <w:tcPr>
            <w:tcW w:w="2818" w:type="dxa"/>
            <w:tcBorders>
              <w:top w:val="single" w:sz="4" w:space="0" w:color="auto"/>
              <w:left w:val="single" w:sz="4" w:space="0" w:color="auto"/>
              <w:bottom w:val="single" w:sz="4" w:space="0" w:color="auto"/>
              <w:right w:val="single" w:sz="4" w:space="0" w:color="auto"/>
            </w:tcBorders>
          </w:tcPr>
          <w:p w14:paraId="088E8F26" w14:textId="77777777" w:rsidR="003552E5" w:rsidRPr="007B7149" w:rsidRDefault="003552E5" w:rsidP="003B37D7">
            <w:pPr>
              <w:rPr>
                <w:rFonts w:ascii="Arial" w:hAnsi="Arial" w:cs="Arial"/>
                <w:sz w:val="22"/>
                <w:szCs w:val="22"/>
              </w:rPr>
            </w:pPr>
            <w:r w:rsidRPr="007B7149">
              <w:rPr>
                <w:rFonts w:ascii="Arial" w:hAnsi="Arial" w:cs="Arial"/>
                <w:sz w:val="22"/>
                <w:szCs w:val="22"/>
              </w:rPr>
              <w:t>Address</w:t>
            </w:r>
          </w:p>
          <w:p w14:paraId="601648FE" w14:textId="77777777" w:rsidR="003552E5" w:rsidRPr="007B7149" w:rsidRDefault="003552E5" w:rsidP="003B37D7">
            <w:pPr>
              <w:jc w:val="center"/>
              <w:rPr>
                <w:rFonts w:ascii="Arial" w:hAnsi="Arial" w:cs="Arial"/>
                <w:sz w:val="22"/>
                <w:szCs w:val="22"/>
              </w:rPr>
            </w:pPr>
          </w:p>
        </w:tc>
        <w:tc>
          <w:tcPr>
            <w:tcW w:w="1832" w:type="dxa"/>
            <w:tcBorders>
              <w:top w:val="single" w:sz="4" w:space="0" w:color="auto"/>
              <w:left w:val="single" w:sz="4" w:space="0" w:color="auto"/>
              <w:bottom w:val="single" w:sz="4" w:space="0" w:color="auto"/>
              <w:right w:val="single" w:sz="4" w:space="0" w:color="auto"/>
            </w:tcBorders>
          </w:tcPr>
          <w:p w14:paraId="51FB2E36" w14:textId="77777777" w:rsidR="003552E5" w:rsidRPr="007B7149" w:rsidRDefault="003552E5" w:rsidP="003B37D7">
            <w:pPr>
              <w:rPr>
                <w:rFonts w:ascii="Arial" w:hAnsi="Arial" w:cs="Arial"/>
                <w:sz w:val="22"/>
                <w:szCs w:val="22"/>
              </w:rPr>
            </w:pPr>
            <w:r w:rsidRPr="007B7149">
              <w:rPr>
                <w:rFonts w:ascii="Arial" w:hAnsi="Arial" w:cs="Arial"/>
                <w:sz w:val="22"/>
                <w:szCs w:val="22"/>
              </w:rPr>
              <w:t>Phone no.</w:t>
            </w:r>
          </w:p>
          <w:p w14:paraId="2C28A3B6" w14:textId="77777777" w:rsidR="003552E5" w:rsidRPr="007B7149" w:rsidRDefault="003552E5" w:rsidP="003B37D7">
            <w:pPr>
              <w:rPr>
                <w:rFonts w:ascii="Arial" w:hAnsi="Arial" w:cs="Arial"/>
                <w:sz w:val="22"/>
                <w:szCs w:val="22"/>
              </w:rPr>
            </w:pPr>
          </w:p>
        </w:tc>
        <w:tc>
          <w:tcPr>
            <w:tcW w:w="1549" w:type="dxa"/>
            <w:tcBorders>
              <w:top w:val="single" w:sz="4" w:space="0" w:color="auto"/>
              <w:left w:val="single" w:sz="4" w:space="0" w:color="auto"/>
              <w:bottom w:val="single" w:sz="4" w:space="0" w:color="auto"/>
              <w:right w:val="single" w:sz="4" w:space="0" w:color="auto"/>
            </w:tcBorders>
          </w:tcPr>
          <w:p w14:paraId="2E1D4BA5" w14:textId="77777777" w:rsidR="003552E5" w:rsidRPr="007B7149" w:rsidRDefault="003552E5" w:rsidP="003B37D7">
            <w:pPr>
              <w:rPr>
                <w:rFonts w:ascii="Arial" w:hAnsi="Arial" w:cs="Arial"/>
                <w:sz w:val="22"/>
                <w:szCs w:val="22"/>
              </w:rPr>
            </w:pPr>
            <w:r w:rsidRPr="007B7149">
              <w:rPr>
                <w:rFonts w:ascii="Arial" w:hAnsi="Arial" w:cs="Arial"/>
                <w:sz w:val="22"/>
                <w:szCs w:val="22"/>
              </w:rPr>
              <w:t>Occupation</w:t>
            </w:r>
          </w:p>
        </w:tc>
      </w:tr>
      <w:tr w:rsidR="003552E5" w:rsidRPr="007B7149" w14:paraId="25850AED" w14:textId="77777777" w:rsidTr="003B37D7">
        <w:trPr>
          <w:trHeight w:val="986"/>
        </w:trPr>
        <w:tc>
          <w:tcPr>
            <w:tcW w:w="2179" w:type="dxa"/>
            <w:tcBorders>
              <w:top w:val="single" w:sz="4" w:space="0" w:color="auto"/>
              <w:left w:val="single" w:sz="4" w:space="0" w:color="auto"/>
              <w:bottom w:val="single" w:sz="4" w:space="0" w:color="auto"/>
              <w:right w:val="single" w:sz="4" w:space="0" w:color="auto"/>
            </w:tcBorders>
          </w:tcPr>
          <w:p w14:paraId="52533EBF" w14:textId="59ECC696" w:rsidR="003552E5" w:rsidRPr="007B7149" w:rsidRDefault="003552E5" w:rsidP="003B37D7">
            <w:pPr>
              <w:rPr>
                <w:rFonts w:ascii="Arial" w:hAnsi="Arial" w:cs="Arial"/>
                <w:sz w:val="22"/>
                <w:szCs w:val="22"/>
              </w:rPr>
            </w:pPr>
            <w:r>
              <w:rPr>
                <w:rFonts w:ascii="Arial" w:hAnsi="Arial" w:cs="Arial"/>
                <w:color w:val="222222"/>
              </w:rPr>
              <w:br/>
            </w:r>
            <w:r>
              <w:rPr>
                <w:rFonts w:ascii="Arial" w:hAnsi="Arial" w:cs="Arial"/>
                <w:color w:val="222222"/>
              </w:rPr>
              <w:br/>
            </w:r>
          </w:p>
        </w:tc>
        <w:tc>
          <w:tcPr>
            <w:tcW w:w="1846" w:type="dxa"/>
            <w:tcBorders>
              <w:top w:val="single" w:sz="4" w:space="0" w:color="auto"/>
              <w:left w:val="single" w:sz="4" w:space="0" w:color="auto"/>
              <w:bottom w:val="single" w:sz="4" w:space="0" w:color="auto"/>
              <w:right w:val="single" w:sz="4" w:space="0" w:color="auto"/>
            </w:tcBorders>
          </w:tcPr>
          <w:p w14:paraId="5E9B07C4" w14:textId="6B8B433A" w:rsidR="003552E5" w:rsidRPr="007B7149" w:rsidRDefault="003552E5" w:rsidP="003B37D7">
            <w:pPr>
              <w:rPr>
                <w:rFonts w:ascii="Arial" w:hAnsi="Arial" w:cs="Arial"/>
                <w:sz w:val="22"/>
                <w:szCs w:val="22"/>
              </w:rPr>
            </w:pPr>
          </w:p>
        </w:tc>
        <w:tc>
          <w:tcPr>
            <w:tcW w:w="2818" w:type="dxa"/>
            <w:tcBorders>
              <w:top w:val="single" w:sz="4" w:space="0" w:color="auto"/>
              <w:left w:val="single" w:sz="4" w:space="0" w:color="auto"/>
              <w:bottom w:val="single" w:sz="4" w:space="0" w:color="auto"/>
              <w:right w:val="single" w:sz="4" w:space="0" w:color="auto"/>
            </w:tcBorders>
          </w:tcPr>
          <w:p w14:paraId="7C85D6FF" w14:textId="67DC5973" w:rsidR="003552E5" w:rsidRPr="007B7149" w:rsidRDefault="003552E5" w:rsidP="003B37D7">
            <w:pPr>
              <w:rPr>
                <w:rFonts w:ascii="Arial" w:hAnsi="Arial" w:cs="Arial"/>
                <w:sz w:val="22"/>
                <w:szCs w:val="22"/>
              </w:rPr>
            </w:pPr>
          </w:p>
        </w:tc>
        <w:tc>
          <w:tcPr>
            <w:tcW w:w="1832" w:type="dxa"/>
            <w:tcBorders>
              <w:top w:val="single" w:sz="4" w:space="0" w:color="auto"/>
              <w:left w:val="single" w:sz="4" w:space="0" w:color="auto"/>
              <w:bottom w:val="single" w:sz="4" w:space="0" w:color="auto"/>
              <w:right w:val="single" w:sz="4" w:space="0" w:color="auto"/>
            </w:tcBorders>
          </w:tcPr>
          <w:p w14:paraId="53633EEC" w14:textId="77777777" w:rsidR="003552E5" w:rsidRPr="007B7149" w:rsidRDefault="003552E5" w:rsidP="003552E5">
            <w:pPr>
              <w:rPr>
                <w:rFonts w:ascii="Arial" w:hAnsi="Arial" w:cs="Arial"/>
                <w:sz w:val="22"/>
                <w:szCs w:val="22"/>
              </w:rPr>
            </w:pPr>
          </w:p>
        </w:tc>
        <w:tc>
          <w:tcPr>
            <w:tcW w:w="1549" w:type="dxa"/>
            <w:tcBorders>
              <w:top w:val="single" w:sz="4" w:space="0" w:color="auto"/>
              <w:left w:val="single" w:sz="4" w:space="0" w:color="auto"/>
              <w:bottom w:val="single" w:sz="4" w:space="0" w:color="auto"/>
              <w:right w:val="single" w:sz="4" w:space="0" w:color="auto"/>
            </w:tcBorders>
          </w:tcPr>
          <w:p w14:paraId="2171CAFD" w14:textId="02DD7A46" w:rsidR="003552E5" w:rsidRPr="007B7149" w:rsidRDefault="003552E5" w:rsidP="003B37D7">
            <w:pPr>
              <w:rPr>
                <w:rFonts w:ascii="Arial" w:hAnsi="Arial" w:cs="Arial"/>
                <w:sz w:val="22"/>
                <w:szCs w:val="22"/>
              </w:rPr>
            </w:pPr>
          </w:p>
        </w:tc>
      </w:tr>
      <w:tr w:rsidR="003552E5" w:rsidRPr="007B7149" w14:paraId="46563B63" w14:textId="77777777" w:rsidTr="003B37D7">
        <w:trPr>
          <w:trHeight w:val="949"/>
        </w:trPr>
        <w:tc>
          <w:tcPr>
            <w:tcW w:w="2179" w:type="dxa"/>
            <w:tcBorders>
              <w:top w:val="single" w:sz="4" w:space="0" w:color="auto"/>
              <w:left w:val="single" w:sz="4" w:space="0" w:color="auto"/>
              <w:bottom w:val="single" w:sz="4" w:space="0" w:color="auto"/>
              <w:right w:val="single" w:sz="4" w:space="0" w:color="auto"/>
            </w:tcBorders>
          </w:tcPr>
          <w:p w14:paraId="17CCCFD6" w14:textId="77777777" w:rsidR="003552E5" w:rsidRPr="007B7149" w:rsidRDefault="003552E5" w:rsidP="003552E5">
            <w:pPr>
              <w:rPr>
                <w:rFonts w:ascii="Arial" w:hAnsi="Arial" w:cs="Arial"/>
                <w:sz w:val="22"/>
                <w:szCs w:val="22"/>
              </w:rPr>
            </w:pPr>
          </w:p>
        </w:tc>
        <w:tc>
          <w:tcPr>
            <w:tcW w:w="1846" w:type="dxa"/>
            <w:tcBorders>
              <w:top w:val="single" w:sz="4" w:space="0" w:color="auto"/>
              <w:left w:val="single" w:sz="4" w:space="0" w:color="auto"/>
              <w:bottom w:val="single" w:sz="4" w:space="0" w:color="auto"/>
              <w:right w:val="single" w:sz="4" w:space="0" w:color="auto"/>
            </w:tcBorders>
          </w:tcPr>
          <w:p w14:paraId="274E1238" w14:textId="589F06FF" w:rsidR="003552E5" w:rsidRPr="007B7149" w:rsidRDefault="003552E5" w:rsidP="003B37D7">
            <w:pPr>
              <w:rPr>
                <w:rFonts w:ascii="Arial" w:hAnsi="Arial" w:cs="Arial"/>
                <w:sz w:val="22"/>
                <w:szCs w:val="22"/>
              </w:rPr>
            </w:pPr>
          </w:p>
        </w:tc>
        <w:tc>
          <w:tcPr>
            <w:tcW w:w="2818" w:type="dxa"/>
            <w:tcBorders>
              <w:top w:val="single" w:sz="4" w:space="0" w:color="auto"/>
              <w:left w:val="single" w:sz="4" w:space="0" w:color="auto"/>
              <w:bottom w:val="single" w:sz="4" w:space="0" w:color="auto"/>
              <w:right w:val="single" w:sz="4" w:space="0" w:color="auto"/>
            </w:tcBorders>
          </w:tcPr>
          <w:p w14:paraId="33378B0E" w14:textId="0B607170" w:rsidR="003552E5" w:rsidRPr="007B7149" w:rsidRDefault="003552E5" w:rsidP="003B37D7">
            <w:pPr>
              <w:rPr>
                <w:rFonts w:ascii="Arial" w:hAnsi="Arial" w:cs="Arial"/>
                <w:sz w:val="22"/>
                <w:szCs w:val="22"/>
              </w:rPr>
            </w:pPr>
          </w:p>
        </w:tc>
        <w:tc>
          <w:tcPr>
            <w:tcW w:w="1832" w:type="dxa"/>
            <w:tcBorders>
              <w:top w:val="single" w:sz="4" w:space="0" w:color="auto"/>
              <w:left w:val="single" w:sz="4" w:space="0" w:color="auto"/>
              <w:bottom w:val="single" w:sz="4" w:space="0" w:color="auto"/>
              <w:right w:val="single" w:sz="4" w:space="0" w:color="auto"/>
            </w:tcBorders>
          </w:tcPr>
          <w:p w14:paraId="74DE6975" w14:textId="0DEC954E" w:rsidR="003552E5" w:rsidRPr="007B7149" w:rsidRDefault="003552E5" w:rsidP="003B37D7">
            <w:pPr>
              <w:rPr>
                <w:rFonts w:ascii="Arial" w:hAnsi="Arial" w:cs="Arial"/>
                <w:sz w:val="22"/>
                <w:szCs w:val="22"/>
              </w:rPr>
            </w:pPr>
          </w:p>
        </w:tc>
        <w:tc>
          <w:tcPr>
            <w:tcW w:w="1549" w:type="dxa"/>
            <w:tcBorders>
              <w:top w:val="single" w:sz="4" w:space="0" w:color="auto"/>
              <w:left w:val="single" w:sz="4" w:space="0" w:color="auto"/>
              <w:bottom w:val="single" w:sz="4" w:space="0" w:color="auto"/>
              <w:right w:val="single" w:sz="4" w:space="0" w:color="auto"/>
            </w:tcBorders>
          </w:tcPr>
          <w:p w14:paraId="13809163" w14:textId="13F26E74" w:rsidR="003552E5" w:rsidRPr="007B7149" w:rsidRDefault="003552E5" w:rsidP="003B37D7">
            <w:pPr>
              <w:rPr>
                <w:rFonts w:ascii="Arial" w:hAnsi="Arial" w:cs="Arial"/>
                <w:sz w:val="22"/>
                <w:szCs w:val="22"/>
              </w:rPr>
            </w:pPr>
          </w:p>
        </w:tc>
      </w:tr>
    </w:tbl>
    <w:p w14:paraId="7531162F" w14:textId="77777777" w:rsidR="003552E5" w:rsidRPr="007B7149" w:rsidRDefault="003552E5" w:rsidP="003552E5">
      <w:pPr>
        <w:rPr>
          <w:rFonts w:ascii="Arial" w:hAnsi="Arial" w:cs="Arial"/>
          <w:sz w:val="22"/>
          <w:szCs w:val="22"/>
        </w:rPr>
      </w:pPr>
    </w:p>
    <w:p w14:paraId="772D0561" w14:textId="77777777" w:rsidR="003552E5" w:rsidRPr="007B7149" w:rsidRDefault="003552E5" w:rsidP="003552E5">
      <w:pPr>
        <w:rPr>
          <w:rFonts w:ascii="Arial" w:hAnsi="Arial" w:cs="Arial"/>
          <w:sz w:val="22"/>
          <w:szCs w:val="22"/>
        </w:rPr>
      </w:pPr>
    </w:p>
    <w:p w14:paraId="15344145" w14:textId="77777777" w:rsidR="003552E5" w:rsidRDefault="003552E5" w:rsidP="003552E5">
      <w:pPr>
        <w:rPr>
          <w:rFonts w:ascii="Arial" w:hAnsi="Arial" w:cs="Arial"/>
          <w:sz w:val="22"/>
          <w:szCs w:val="22"/>
        </w:rPr>
      </w:pPr>
    </w:p>
    <w:p w14:paraId="10B89E41" w14:textId="77777777" w:rsidR="003552E5" w:rsidRPr="007B7149" w:rsidRDefault="003552E5" w:rsidP="003552E5">
      <w:pPr>
        <w:rPr>
          <w:rFonts w:ascii="Arial" w:hAnsi="Arial" w:cs="Arial"/>
          <w:sz w:val="22"/>
          <w:szCs w:val="22"/>
        </w:rPr>
      </w:pPr>
    </w:p>
    <w:p w14:paraId="159BE135" w14:textId="77777777" w:rsidR="003552E5" w:rsidRPr="00CC64B0" w:rsidRDefault="003552E5" w:rsidP="003552E5">
      <w:pPr>
        <w:pBdr>
          <w:left w:val="single" w:sz="24" w:space="4" w:color="009677"/>
          <w:bottom w:val="single" w:sz="24" w:space="0"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t>PRIVACY STATEMENT</w:t>
      </w:r>
    </w:p>
    <w:p w14:paraId="181B6D92" w14:textId="77777777" w:rsidR="003552E5" w:rsidRPr="00CC64B0" w:rsidRDefault="003552E5" w:rsidP="003552E5">
      <w:pPr>
        <w:spacing w:line="276" w:lineRule="auto"/>
        <w:jc w:val="left"/>
        <w:rPr>
          <w:rFonts w:ascii="Arial" w:hAnsi="Arial" w:cs="Arial"/>
          <w:b/>
          <w:bCs/>
          <w:sz w:val="22"/>
          <w:szCs w:val="22"/>
          <w:lang w:val="en-IE" w:eastAsia="en-GB"/>
        </w:rPr>
      </w:pPr>
    </w:p>
    <w:p w14:paraId="6F47402B" w14:textId="2819292B" w:rsidR="003552E5" w:rsidRPr="00C75DDA" w:rsidRDefault="003552E5" w:rsidP="003552E5">
      <w:pPr>
        <w:spacing w:after="150" w:line="324" w:lineRule="atLeast"/>
        <w:rPr>
          <w:rFonts w:ascii="Arial" w:hAnsi="Arial" w:cs="Arial"/>
          <w:color w:val="000000" w:themeColor="text1"/>
          <w:sz w:val="22"/>
          <w:szCs w:val="22"/>
          <w:lang w:eastAsia="en-GB"/>
        </w:rPr>
      </w:pPr>
      <w:r w:rsidRPr="00C75DDA">
        <w:rPr>
          <w:rFonts w:ascii="Arial" w:hAnsi="Arial" w:cs="Arial"/>
          <w:bCs/>
          <w:color w:val="000000" w:themeColor="text1"/>
          <w:sz w:val="22"/>
          <w:szCs w:val="22"/>
          <w:lang w:eastAsia="en-GB"/>
        </w:rPr>
        <w:t>Youth Theatre Ireland</w:t>
      </w:r>
      <w:r w:rsidRPr="00C75DDA">
        <w:rPr>
          <w:rFonts w:ascii="Arial" w:hAnsi="Arial" w:cs="Arial"/>
          <w:b/>
          <w:bCs/>
          <w:color w:val="000000" w:themeColor="text1"/>
          <w:sz w:val="22"/>
          <w:szCs w:val="22"/>
          <w:lang w:eastAsia="en-GB"/>
        </w:rPr>
        <w:t xml:space="preserve"> </w:t>
      </w:r>
      <w:r w:rsidRPr="00C75DDA">
        <w:rPr>
          <w:rFonts w:ascii="Arial" w:hAnsi="Arial" w:cs="Arial"/>
          <w:color w:val="000000" w:themeColor="text1"/>
          <w:sz w:val="22"/>
          <w:szCs w:val="22"/>
          <w:lang w:eastAsia="en-GB"/>
        </w:rPr>
        <w:t>will use personal data only where consent to do so is affirmative, freely given, specific, informed, and unambiguous. The below privacy statement provides information on why we gather and how we will use your personal data.</w:t>
      </w:r>
    </w:p>
    <w:p w14:paraId="1B75B26D" w14:textId="77777777" w:rsidR="003552E5" w:rsidRPr="00C75DDA" w:rsidRDefault="003552E5" w:rsidP="003552E5">
      <w:pPr>
        <w:spacing w:after="150" w:line="324" w:lineRule="atLeast"/>
        <w:rPr>
          <w:rFonts w:ascii="Arial" w:hAnsi="Arial" w:cs="Arial"/>
          <w:color w:val="000000" w:themeColor="text1"/>
          <w:sz w:val="22"/>
          <w:szCs w:val="22"/>
          <w:lang w:eastAsia="en-GB"/>
        </w:rPr>
      </w:pPr>
      <w:r w:rsidRPr="00C75DDA">
        <w:rPr>
          <w:rFonts w:ascii="Arial" w:hAnsi="Arial" w:cs="Arial"/>
          <w:color w:val="000000" w:themeColor="text1"/>
          <w:sz w:val="22"/>
          <w:szCs w:val="22"/>
          <w:lang w:eastAsia="en-GB"/>
        </w:rPr>
        <w:t>The Data Protection Contact Person at </w:t>
      </w:r>
      <w:r w:rsidRPr="00C75DDA">
        <w:rPr>
          <w:rFonts w:ascii="Arial" w:hAnsi="Arial" w:cs="Arial"/>
          <w:bCs/>
          <w:color w:val="000000" w:themeColor="text1"/>
          <w:sz w:val="22"/>
          <w:szCs w:val="22"/>
          <w:lang w:eastAsia="en-GB"/>
        </w:rPr>
        <w:t xml:space="preserve">Youth Theatre Ireland </w:t>
      </w:r>
      <w:r w:rsidRPr="00C75DDA">
        <w:rPr>
          <w:rFonts w:ascii="Arial" w:hAnsi="Arial" w:cs="Arial"/>
          <w:color w:val="000000" w:themeColor="text1"/>
          <w:sz w:val="22"/>
          <w:szCs w:val="22"/>
          <w:lang w:eastAsia="en-GB"/>
        </w:rPr>
        <w:t>is </w:t>
      </w:r>
      <w:r w:rsidRPr="00C75DDA">
        <w:rPr>
          <w:rFonts w:ascii="Arial" w:hAnsi="Arial" w:cs="Arial"/>
          <w:bCs/>
          <w:color w:val="000000" w:themeColor="text1"/>
          <w:sz w:val="22"/>
          <w:szCs w:val="22"/>
          <w:lang w:eastAsia="en-GB"/>
        </w:rPr>
        <w:t>the Director who can be contacted at 01 878 1301</w:t>
      </w:r>
      <w:r w:rsidRPr="00C75DDA">
        <w:rPr>
          <w:rFonts w:ascii="Arial" w:hAnsi="Arial" w:cs="Arial"/>
          <w:b/>
          <w:bCs/>
          <w:color w:val="000000" w:themeColor="text1"/>
          <w:sz w:val="22"/>
          <w:szCs w:val="22"/>
          <w:lang w:eastAsia="en-GB"/>
        </w:rPr>
        <w:t>. </w:t>
      </w:r>
      <w:r w:rsidRPr="00C75DDA">
        <w:rPr>
          <w:rFonts w:ascii="Arial" w:hAnsi="Arial" w:cs="Arial"/>
          <w:color w:val="000000" w:themeColor="text1"/>
          <w:sz w:val="22"/>
          <w:szCs w:val="22"/>
          <w:lang w:eastAsia="en-GB"/>
        </w:rPr>
        <w:t>You can contact this person if you have a question regarding how your personal data will be processed. </w:t>
      </w:r>
    </w:p>
    <w:p w14:paraId="0D4ABC5E" w14:textId="77777777" w:rsidR="003552E5" w:rsidRPr="00C75DDA" w:rsidRDefault="003552E5" w:rsidP="003552E5">
      <w:pPr>
        <w:spacing w:after="150" w:line="324" w:lineRule="atLeast"/>
        <w:rPr>
          <w:rFonts w:ascii="Arial" w:hAnsi="Arial" w:cs="Arial"/>
          <w:color w:val="000000" w:themeColor="text1"/>
          <w:sz w:val="22"/>
          <w:szCs w:val="22"/>
          <w:lang w:eastAsia="en-GB"/>
        </w:rPr>
      </w:pPr>
      <w:r w:rsidRPr="00C75DDA">
        <w:rPr>
          <w:rFonts w:ascii="Arial" w:hAnsi="Arial" w:cs="Arial"/>
          <w:color w:val="000000" w:themeColor="text1"/>
          <w:sz w:val="22"/>
          <w:szCs w:val="22"/>
          <w:lang w:eastAsia="en-GB"/>
        </w:rPr>
        <w:t xml:space="preserve">Any personal data requested is collected solely for the purpose of processing your application for </w:t>
      </w:r>
      <w:r>
        <w:rPr>
          <w:rFonts w:ascii="Arial" w:hAnsi="Arial" w:cs="Arial"/>
          <w:color w:val="000000" w:themeColor="text1"/>
          <w:sz w:val="22"/>
          <w:szCs w:val="22"/>
          <w:lang w:eastAsia="en-GB"/>
        </w:rPr>
        <w:t>inclusion on the Drama Facilitation Training Course.</w:t>
      </w:r>
    </w:p>
    <w:p w14:paraId="0729218B" w14:textId="77777777" w:rsidR="003552E5" w:rsidRPr="00C75DDA" w:rsidRDefault="003552E5" w:rsidP="003552E5">
      <w:pPr>
        <w:spacing w:after="150" w:line="324" w:lineRule="atLeast"/>
        <w:rPr>
          <w:rFonts w:ascii="Arial" w:hAnsi="Arial" w:cs="Arial"/>
          <w:color w:val="000000" w:themeColor="text1"/>
          <w:sz w:val="22"/>
          <w:szCs w:val="22"/>
          <w:lang w:eastAsia="en-GB"/>
        </w:rPr>
      </w:pPr>
      <w:r w:rsidRPr="00C75DDA">
        <w:rPr>
          <w:rFonts w:ascii="Arial" w:hAnsi="Arial" w:cs="Arial"/>
          <w:color w:val="000000" w:themeColor="text1"/>
          <w:sz w:val="22"/>
          <w:szCs w:val="22"/>
          <w:lang w:eastAsia="en-GB"/>
        </w:rPr>
        <w:t xml:space="preserve">Data such as your name, contact details and education and employment history will be used to contact you in relation to the recruitment process and to assess your </w:t>
      </w:r>
      <w:r>
        <w:rPr>
          <w:rFonts w:ascii="Arial" w:hAnsi="Arial" w:cs="Arial"/>
          <w:color w:val="000000" w:themeColor="text1"/>
          <w:sz w:val="22"/>
          <w:szCs w:val="22"/>
          <w:lang w:eastAsia="en-GB"/>
        </w:rPr>
        <w:t>eligibility and suitability to participate in the course.</w:t>
      </w:r>
    </w:p>
    <w:p w14:paraId="4FF8783C" w14:textId="77777777" w:rsidR="003552E5" w:rsidRPr="00C75DDA" w:rsidRDefault="003552E5" w:rsidP="003552E5">
      <w:pPr>
        <w:spacing w:after="150" w:line="324" w:lineRule="atLeast"/>
        <w:rPr>
          <w:rFonts w:ascii="Arial" w:hAnsi="Arial" w:cs="Arial"/>
          <w:color w:val="000000" w:themeColor="text1"/>
          <w:sz w:val="22"/>
          <w:szCs w:val="22"/>
          <w:lang w:eastAsia="en-GB"/>
        </w:rPr>
      </w:pPr>
      <w:r w:rsidRPr="00C75DDA">
        <w:rPr>
          <w:rFonts w:ascii="Arial" w:hAnsi="Arial" w:cs="Arial"/>
          <w:color w:val="000000" w:themeColor="text1"/>
          <w:sz w:val="22"/>
          <w:szCs w:val="22"/>
          <w:lang w:eastAsia="en-GB"/>
        </w:rPr>
        <w:t>Your personal data will only be shared with those who need to know it, including the assessment and interview panel members.</w:t>
      </w:r>
    </w:p>
    <w:p w14:paraId="37CFEABD" w14:textId="3E6D31B9" w:rsidR="00E95C54" w:rsidRPr="00E95C54" w:rsidRDefault="003552E5" w:rsidP="00E95C54">
      <w:pPr>
        <w:spacing w:after="150" w:line="324" w:lineRule="atLeast"/>
        <w:rPr>
          <w:rFonts w:ascii="Arial" w:hAnsi="Arial" w:cs="Arial"/>
          <w:color w:val="000000" w:themeColor="text1"/>
          <w:sz w:val="22"/>
          <w:szCs w:val="22"/>
          <w:lang w:eastAsia="en-GB"/>
        </w:rPr>
      </w:pPr>
      <w:r w:rsidRPr="00C75DDA">
        <w:rPr>
          <w:rFonts w:ascii="Arial" w:hAnsi="Arial" w:cs="Arial"/>
          <w:bCs/>
          <w:color w:val="000000" w:themeColor="text1"/>
          <w:sz w:val="22"/>
          <w:szCs w:val="22"/>
          <w:lang w:eastAsia="en-GB"/>
        </w:rPr>
        <w:t>Youth Theatre Ireland</w:t>
      </w:r>
      <w:r w:rsidRPr="00C75DDA">
        <w:rPr>
          <w:rFonts w:ascii="Arial" w:hAnsi="Arial" w:cs="Arial"/>
          <w:b/>
          <w:bCs/>
          <w:color w:val="000000" w:themeColor="text1"/>
          <w:sz w:val="22"/>
          <w:szCs w:val="22"/>
          <w:lang w:eastAsia="en-GB"/>
        </w:rPr>
        <w:t> </w:t>
      </w:r>
      <w:r w:rsidRPr="00C75DDA">
        <w:rPr>
          <w:rFonts w:ascii="Arial" w:hAnsi="Arial" w:cs="Arial"/>
          <w:color w:val="000000" w:themeColor="text1"/>
          <w:sz w:val="22"/>
          <w:szCs w:val="22"/>
          <w:lang w:eastAsia="en-GB"/>
        </w:rPr>
        <w:t>will retain personal data on file for a period of </w:t>
      </w:r>
      <w:r>
        <w:rPr>
          <w:rFonts w:ascii="Arial" w:hAnsi="Arial" w:cs="Arial"/>
          <w:color w:val="000000" w:themeColor="text1"/>
          <w:sz w:val="22"/>
          <w:szCs w:val="22"/>
          <w:lang w:eastAsia="en-GB"/>
        </w:rPr>
        <w:t>3 months</w:t>
      </w:r>
      <w:r w:rsidRPr="00C75DDA">
        <w:rPr>
          <w:rFonts w:ascii="Arial" w:hAnsi="Arial" w:cs="Arial"/>
          <w:color w:val="000000" w:themeColor="text1"/>
          <w:sz w:val="22"/>
          <w:szCs w:val="22"/>
          <w:lang w:eastAsia="en-GB"/>
        </w:rPr>
        <w:t xml:space="preserve"> if you are unsuccessful in your application, and throughout your </w:t>
      </w:r>
      <w:r>
        <w:rPr>
          <w:rFonts w:ascii="Arial" w:hAnsi="Arial" w:cs="Arial"/>
          <w:color w:val="000000" w:themeColor="text1"/>
          <w:sz w:val="22"/>
          <w:szCs w:val="22"/>
          <w:lang w:eastAsia="en-GB"/>
        </w:rPr>
        <w:t xml:space="preserve">enrolment on the training course </w:t>
      </w:r>
      <w:r w:rsidRPr="00C75DDA">
        <w:rPr>
          <w:rFonts w:ascii="Arial" w:hAnsi="Arial" w:cs="Arial"/>
          <w:color w:val="000000" w:themeColor="text1"/>
          <w:sz w:val="22"/>
          <w:szCs w:val="22"/>
          <w:lang w:eastAsia="en-GB"/>
        </w:rPr>
        <w:t xml:space="preserve">where you are offered and accept </w:t>
      </w:r>
      <w:r>
        <w:rPr>
          <w:rFonts w:ascii="Arial" w:hAnsi="Arial" w:cs="Arial"/>
          <w:color w:val="000000" w:themeColor="text1"/>
          <w:sz w:val="22"/>
          <w:szCs w:val="22"/>
          <w:lang w:eastAsia="en-GB"/>
        </w:rPr>
        <w:t>a place</w:t>
      </w:r>
      <w:r w:rsidRPr="00C75DDA">
        <w:rPr>
          <w:rFonts w:ascii="Arial" w:hAnsi="Arial" w:cs="Arial"/>
          <w:color w:val="000000" w:themeColor="text1"/>
          <w:sz w:val="22"/>
          <w:szCs w:val="22"/>
          <w:lang w:eastAsia="en-GB"/>
        </w:rPr>
        <w:t>.</w:t>
      </w:r>
      <w:r w:rsidRPr="00C75DDA">
        <w:rPr>
          <w:rFonts w:ascii="Arial" w:hAnsi="Arial" w:cs="Arial"/>
          <w:bCs/>
          <w:color w:val="000000" w:themeColor="text1"/>
          <w:sz w:val="22"/>
          <w:szCs w:val="22"/>
          <w:lang w:eastAsia="en-GB"/>
        </w:rPr>
        <w:t xml:space="preserve"> By signing the declaration </w:t>
      </w:r>
      <w:r>
        <w:rPr>
          <w:rFonts w:ascii="Arial" w:hAnsi="Arial" w:cs="Arial"/>
          <w:bCs/>
          <w:color w:val="000000" w:themeColor="text1"/>
          <w:sz w:val="22"/>
          <w:szCs w:val="22"/>
          <w:lang w:eastAsia="en-GB"/>
        </w:rPr>
        <w:t>below</w:t>
      </w:r>
      <w:r w:rsidRPr="00C75DDA">
        <w:rPr>
          <w:rFonts w:ascii="Arial" w:hAnsi="Arial" w:cs="Arial"/>
          <w:bCs/>
          <w:color w:val="000000" w:themeColor="text1"/>
          <w:sz w:val="22"/>
          <w:szCs w:val="22"/>
          <w:lang w:eastAsia="en-GB"/>
        </w:rPr>
        <w:t xml:space="preserve"> you consent to the use of your personal data as outlined.</w:t>
      </w:r>
    </w:p>
    <w:p w14:paraId="0140942D" w14:textId="77777777" w:rsidR="003552E5" w:rsidRPr="00CC64B0" w:rsidRDefault="003552E5" w:rsidP="003552E5">
      <w:pPr>
        <w:pBdr>
          <w:left w:val="single" w:sz="24" w:space="4" w:color="009677"/>
          <w:bottom w:val="single" w:sz="24" w:space="0" w:color="009677"/>
          <w:between w:val="single" w:sz="24" w:space="1" w:color="009677"/>
          <w:bar w:val="single" w:sz="24" w:color="009677"/>
        </w:pBdr>
        <w:spacing w:line="276" w:lineRule="auto"/>
        <w:jc w:val="left"/>
        <w:rPr>
          <w:rFonts w:ascii="Arial" w:hAnsi="Arial" w:cs="Arial"/>
          <w:b/>
          <w:bCs/>
          <w:color w:val="009677"/>
          <w:sz w:val="22"/>
          <w:szCs w:val="22"/>
          <w:lang w:val="en-IE" w:eastAsia="en-GB"/>
        </w:rPr>
      </w:pPr>
      <w:r>
        <w:rPr>
          <w:rFonts w:ascii="Arial" w:hAnsi="Arial" w:cs="Arial"/>
          <w:b/>
          <w:bCs/>
          <w:color w:val="009677"/>
          <w:sz w:val="22"/>
          <w:szCs w:val="22"/>
          <w:lang w:val="en-IE" w:eastAsia="en-GB"/>
        </w:rPr>
        <w:lastRenderedPageBreak/>
        <w:t>DECLARATION</w:t>
      </w:r>
    </w:p>
    <w:p w14:paraId="25812D6F" w14:textId="77777777" w:rsidR="003552E5" w:rsidRPr="00CC64B0" w:rsidRDefault="003552E5" w:rsidP="003552E5">
      <w:pPr>
        <w:spacing w:line="276" w:lineRule="auto"/>
        <w:jc w:val="left"/>
        <w:rPr>
          <w:rFonts w:ascii="Arial" w:hAnsi="Arial" w:cs="Arial"/>
          <w:b/>
          <w:bCs/>
          <w:sz w:val="22"/>
          <w:szCs w:val="22"/>
          <w:lang w:val="en-IE" w:eastAsia="en-GB"/>
        </w:rPr>
      </w:pPr>
    </w:p>
    <w:p w14:paraId="67B8BFCF" w14:textId="77777777" w:rsidR="003552E5" w:rsidRPr="007B7149" w:rsidRDefault="003552E5" w:rsidP="003552E5">
      <w:pPr>
        <w:pStyle w:val="BodyText2"/>
        <w:spacing w:line="360" w:lineRule="auto"/>
        <w:rPr>
          <w:rFonts w:ascii="Arial" w:hAnsi="Arial" w:cs="Arial"/>
          <w:i/>
          <w:iCs/>
          <w:sz w:val="22"/>
        </w:rPr>
      </w:pPr>
      <w:r w:rsidRPr="007B7149">
        <w:rPr>
          <w:rFonts w:ascii="Arial" w:hAnsi="Arial" w:cs="Arial"/>
          <w:i/>
          <w:iCs/>
          <w:sz w:val="22"/>
        </w:rPr>
        <w:t xml:space="preserve">I consent to the use of my data in the manner outlined in the Privacy Statement.  </w:t>
      </w:r>
    </w:p>
    <w:p w14:paraId="35A34E4A" w14:textId="77777777" w:rsidR="003552E5" w:rsidRPr="007B7149" w:rsidRDefault="003552E5" w:rsidP="003552E5">
      <w:pPr>
        <w:pStyle w:val="BodyText2"/>
        <w:spacing w:line="276" w:lineRule="auto"/>
        <w:rPr>
          <w:rFonts w:ascii="Arial" w:hAnsi="Arial" w:cs="Arial"/>
          <w:i/>
          <w:iCs/>
          <w:sz w:val="22"/>
        </w:rPr>
      </w:pPr>
      <w:r w:rsidRPr="007B7149">
        <w:rPr>
          <w:rFonts w:ascii="Arial" w:hAnsi="Arial" w:cs="Arial"/>
          <w:i/>
          <w:iCs/>
          <w:sz w:val="22"/>
        </w:rPr>
        <w:t xml:space="preserve">I also declare that there is no reason known to me that would preclude me from working with children or young people.  I am aware that participation on the course is subject to garda vetting. </w:t>
      </w:r>
    </w:p>
    <w:p w14:paraId="54FF4632" w14:textId="77777777" w:rsidR="003552E5" w:rsidRPr="007B7149" w:rsidRDefault="003552E5" w:rsidP="003552E5">
      <w:pPr>
        <w:pStyle w:val="Date"/>
        <w:spacing w:after="0" w:line="240" w:lineRule="auto"/>
        <w:jc w:val="left"/>
        <w:rPr>
          <w:rFonts w:ascii="Arial" w:hAnsi="Arial" w:cs="Arial"/>
          <w:i/>
          <w:iCs/>
          <w:sz w:val="22"/>
          <w:szCs w:val="22"/>
        </w:rPr>
      </w:pPr>
      <w:r w:rsidRPr="007B7149">
        <w:rPr>
          <w:rFonts w:ascii="Arial" w:hAnsi="Arial" w:cs="Arial"/>
          <w:i/>
          <w:iCs/>
          <w:sz w:val="22"/>
          <w:szCs w:val="22"/>
        </w:rPr>
        <w:t xml:space="preserve">I understand that if I am successful in my application I will commit to </w:t>
      </w:r>
      <w:proofErr w:type="gramStart"/>
      <w:r w:rsidRPr="007B7149">
        <w:rPr>
          <w:rFonts w:ascii="Arial" w:hAnsi="Arial" w:cs="Arial"/>
          <w:i/>
          <w:iCs/>
          <w:sz w:val="22"/>
          <w:szCs w:val="22"/>
        </w:rPr>
        <w:t>any and all</w:t>
      </w:r>
      <w:proofErr w:type="gramEnd"/>
      <w:r w:rsidRPr="007B7149">
        <w:rPr>
          <w:rFonts w:ascii="Arial" w:hAnsi="Arial" w:cs="Arial"/>
          <w:i/>
          <w:iCs/>
          <w:sz w:val="22"/>
          <w:szCs w:val="22"/>
        </w:rPr>
        <w:t xml:space="preserve"> training sessions and deliver the required commitment regarding self-directed learning.</w:t>
      </w:r>
      <w:r w:rsidRPr="007B7149">
        <w:rPr>
          <w:rFonts w:ascii="Arial" w:hAnsi="Arial" w:cs="Arial"/>
          <w:i/>
          <w:iCs/>
          <w:sz w:val="22"/>
          <w:szCs w:val="22"/>
        </w:rPr>
        <w:br/>
      </w:r>
    </w:p>
    <w:p w14:paraId="6034D9C8" w14:textId="77777777" w:rsidR="003552E5" w:rsidRPr="007B7149" w:rsidRDefault="003552E5" w:rsidP="003552E5">
      <w:pPr>
        <w:pStyle w:val="Date"/>
        <w:spacing w:after="0" w:line="240" w:lineRule="auto"/>
        <w:rPr>
          <w:rFonts w:ascii="Arial" w:hAnsi="Arial" w:cs="Arial"/>
          <w:i/>
          <w:iCs/>
          <w:sz w:val="22"/>
          <w:szCs w:val="22"/>
        </w:rPr>
      </w:pPr>
      <w:r w:rsidRPr="007B7149">
        <w:rPr>
          <w:rFonts w:ascii="Arial" w:hAnsi="Arial" w:cs="Arial"/>
          <w:i/>
          <w:iCs/>
          <w:sz w:val="22"/>
          <w:szCs w:val="22"/>
        </w:rPr>
        <w:t xml:space="preserve">I hereby certify that the answers and other information on this application are true and correct </w:t>
      </w:r>
    </w:p>
    <w:p w14:paraId="6693C3E4" w14:textId="77777777" w:rsidR="003552E5" w:rsidRPr="00424EAC" w:rsidRDefault="003552E5" w:rsidP="003552E5">
      <w:pPr>
        <w:pStyle w:val="BodyText2"/>
        <w:spacing w:line="360" w:lineRule="auto"/>
        <w:rPr>
          <w:rFonts w:ascii="Arial" w:hAnsi="Arial" w:cs="Arial"/>
          <w:b/>
          <w:sz w:val="22"/>
        </w:rPr>
      </w:pPr>
    </w:p>
    <w:p w14:paraId="4DCEF3CB" w14:textId="77777777" w:rsidR="003552E5" w:rsidRPr="00424EAC" w:rsidRDefault="003552E5" w:rsidP="003552E5">
      <w:pPr>
        <w:pStyle w:val="BodyText2"/>
        <w:rPr>
          <w:rFonts w:ascii="Arial" w:hAnsi="Arial" w:cs="Arial"/>
          <w:b/>
          <w:sz w:val="22"/>
        </w:rPr>
      </w:pPr>
    </w:p>
    <w:p w14:paraId="176B9727" w14:textId="77777777" w:rsidR="003552E5" w:rsidRPr="00424EAC" w:rsidRDefault="003552E5" w:rsidP="003552E5">
      <w:pPr>
        <w:pStyle w:val="BodyText2"/>
        <w:rPr>
          <w:rFonts w:ascii="Arial" w:hAnsi="Arial" w:cs="Arial"/>
          <w:b/>
          <w:sz w:val="22"/>
        </w:rPr>
      </w:pPr>
    </w:p>
    <w:p w14:paraId="159275EF" w14:textId="4CF5E6BE" w:rsidR="003552E5" w:rsidRPr="00424EAC" w:rsidRDefault="003552E5" w:rsidP="003552E5">
      <w:pPr>
        <w:pStyle w:val="BodyText2"/>
        <w:rPr>
          <w:rFonts w:ascii="Arial" w:hAnsi="Arial" w:cs="Arial"/>
          <w:b/>
          <w:sz w:val="22"/>
        </w:rPr>
      </w:pPr>
      <w:r>
        <w:rPr>
          <w:rFonts w:ascii="Arial" w:hAnsi="Arial" w:cs="Arial"/>
          <w:b/>
          <w:bCs/>
          <w:sz w:val="22"/>
        </w:rPr>
        <w:t xml:space="preserve">NAME: </w:t>
      </w:r>
      <w:r>
        <w:rPr>
          <w:rFonts w:ascii="Arial" w:hAnsi="Arial" w:cs="Arial"/>
          <w:sz w:val="22"/>
        </w:rPr>
        <w:t xml:space="preserve">_________________________________________________    </w:t>
      </w:r>
      <w:r>
        <w:rPr>
          <w:rFonts w:ascii="Arial" w:hAnsi="Arial" w:cs="Arial"/>
          <w:b/>
          <w:bCs/>
          <w:sz w:val="22"/>
        </w:rPr>
        <w:t xml:space="preserve">DATE: </w:t>
      </w:r>
      <w:r>
        <w:rPr>
          <w:rFonts w:ascii="Arial" w:hAnsi="Arial" w:cs="Arial"/>
          <w:sz w:val="22"/>
        </w:rPr>
        <w:t>_________</w:t>
      </w:r>
    </w:p>
    <w:p w14:paraId="12C2B487" w14:textId="47C328B1" w:rsidR="003552E5" w:rsidRDefault="003552E5" w:rsidP="003552E5">
      <w:pPr>
        <w:tabs>
          <w:tab w:val="left" w:pos="220"/>
          <w:tab w:val="left" w:pos="720"/>
        </w:tabs>
        <w:autoSpaceDE w:val="0"/>
        <w:autoSpaceDN w:val="0"/>
        <w:adjustRightInd w:val="0"/>
        <w:spacing w:after="320" w:line="360" w:lineRule="atLeast"/>
        <w:jc w:val="left"/>
        <w:rPr>
          <w:rFonts w:asciiTheme="minorHAnsi" w:hAnsiTheme="minorHAnsi" w:cs="Times"/>
          <w:color w:val="000000"/>
          <w:szCs w:val="24"/>
        </w:rPr>
      </w:pPr>
      <w:r>
        <w:rPr>
          <w:rFonts w:ascii="Arial" w:hAnsi="Arial" w:cs="Arial"/>
          <w:b/>
          <w:bCs/>
          <w:sz w:val="22"/>
        </w:rPr>
        <w:t>SIGNATURE:</w:t>
      </w:r>
      <w:r>
        <w:rPr>
          <w:rFonts w:ascii="Arial" w:hAnsi="Arial" w:cs="Arial"/>
          <w:sz w:val="22"/>
        </w:rPr>
        <w:tab/>
        <w:t xml:space="preserve">___________________________________________     </w:t>
      </w:r>
      <w:r>
        <w:rPr>
          <w:rFonts w:ascii="Arial" w:hAnsi="Arial" w:cs="Arial"/>
          <w:b/>
          <w:bCs/>
          <w:sz w:val="22"/>
        </w:rPr>
        <w:t>DATE:</w:t>
      </w:r>
      <w:r>
        <w:rPr>
          <w:rFonts w:ascii="Arial" w:hAnsi="Arial" w:cs="Arial"/>
          <w:sz w:val="22"/>
        </w:rPr>
        <w:t xml:space="preserve"> _________</w:t>
      </w:r>
    </w:p>
    <w:p w14:paraId="200BE008" w14:textId="77777777" w:rsidR="003552E5" w:rsidRPr="000718ED" w:rsidRDefault="003552E5" w:rsidP="00122B4A">
      <w:pPr>
        <w:tabs>
          <w:tab w:val="left" w:pos="220"/>
          <w:tab w:val="left" w:pos="720"/>
        </w:tabs>
        <w:autoSpaceDE w:val="0"/>
        <w:autoSpaceDN w:val="0"/>
        <w:adjustRightInd w:val="0"/>
        <w:spacing w:after="320" w:line="360" w:lineRule="atLeast"/>
        <w:ind w:left="720"/>
        <w:jc w:val="left"/>
        <w:rPr>
          <w:rFonts w:asciiTheme="minorHAnsi" w:hAnsiTheme="minorHAnsi" w:cs="Times"/>
          <w:color w:val="000000"/>
          <w:szCs w:val="24"/>
        </w:rPr>
      </w:pPr>
    </w:p>
    <w:sectPr w:rsidR="003552E5" w:rsidRPr="000718ED" w:rsidSect="003552E5">
      <w:headerReference w:type="even" r:id="rId11"/>
      <w:headerReference w:type="default" r:id="rId12"/>
      <w:footerReference w:type="even" r:id="rId13"/>
      <w:footerReference w:type="default" r:id="rId14"/>
      <w:type w:val="continuous"/>
      <w:pgSz w:w="11900" w:h="16840"/>
      <w:pgMar w:top="0" w:right="902" w:bottom="425" w:left="992"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AA474" w14:textId="77777777" w:rsidR="00927947" w:rsidRDefault="00927947" w:rsidP="00CC64B0">
      <w:r>
        <w:separator/>
      </w:r>
    </w:p>
  </w:endnote>
  <w:endnote w:type="continuationSeparator" w:id="0">
    <w:p w14:paraId="2A050DBD" w14:textId="77777777" w:rsidR="00927947" w:rsidRDefault="00927947" w:rsidP="00CC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Ɛ"/>
    <w:panose1 w:val="00000500000000020000"/>
    <w:charset w:val="00"/>
    <w:family w:val="auto"/>
    <w:pitch w:val="variable"/>
    <w:sig w:usb0="E00002FF" w:usb1="5000205A" w:usb2="00000000" w:usb3="00000000" w:csb0="0000019F" w:csb1="00000000"/>
  </w:font>
  <w:font w:name="Monotype Sorts">
    <w:panose1 w:val="01010601010101010101"/>
    <w:charset w:val="02"/>
    <w:family w:val="auto"/>
    <w:pitch w:val="variable"/>
    <w:sig w:usb0="00000000" w:usb1="10000000" w:usb2="00000000" w:usb3="00000000" w:csb0="80000000" w:csb1="00000000"/>
  </w:font>
  <w:font w:name="Rubik Medium">
    <w:altName w:val="Arial"/>
    <w:panose1 w:val="020B0604020202020204"/>
    <w:charset w:val="B1"/>
    <w:family w:val="auto"/>
    <w:pitch w:val="variable"/>
    <w:sig w:usb0="A0000A2F" w:usb1="5000205B" w:usb2="00000000" w:usb3="00000000" w:csb0="000000B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8506342"/>
      <w:docPartObj>
        <w:docPartGallery w:val="Page Numbers (Bottom of Page)"/>
        <w:docPartUnique/>
      </w:docPartObj>
    </w:sdtPr>
    <w:sdtEndPr>
      <w:rPr>
        <w:rStyle w:val="PageNumber"/>
      </w:rPr>
    </w:sdtEndPr>
    <w:sdtContent>
      <w:p w14:paraId="75281C64" w14:textId="177C2AFD" w:rsidR="00B56212" w:rsidRDefault="00B56212" w:rsidP="00044F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3FFF81" w14:textId="77777777" w:rsidR="00B56212" w:rsidRDefault="00B56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0102353"/>
      <w:docPartObj>
        <w:docPartGallery w:val="Page Numbers (Bottom of Page)"/>
        <w:docPartUnique/>
      </w:docPartObj>
    </w:sdtPr>
    <w:sdtEndPr>
      <w:rPr>
        <w:rStyle w:val="PageNumber"/>
      </w:rPr>
    </w:sdtEndPr>
    <w:sdtContent>
      <w:p w14:paraId="5D32A357" w14:textId="32E92908" w:rsidR="00B56212" w:rsidRDefault="00B56212" w:rsidP="00044F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F171B9" w14:textId="4DABD754" w:rsidR="00B56212" w:rsidRDefault="00B56212">
    <w:pPr>
      <w:pStyle w:val="Footer"/>
    </w:pPr>
    <w:r>
      <w:rPr>
        <w:noProof/>
      </w:rPr>
      <mc:AlternateContent>
        <mc:Choice Requires="wps">
          <w:drawing>
            <wp:anchor distT="0" distB="0" distL="114300" distR="114300" simplePos="0" relativeHeight="251661312" behindDoc="1" locked="0" layoutInCell="1" allowOverlap="1" wp14:anchorId="5470934C" wp14:editId="758EC043">
              <wp:simplePos x="0" y="0"/>
              <wp:positionH relativeFrom="column">
                <wp:posOffset>-182880</wp:posOffset>
              </wp:positionH>
              <wp:positionV relativeFrom="paragraph">
                <wp:posOffset>0</wp:posOffset>
              </wp:positionV>
              <wp:extent cx="6832600" cy="223284"/>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6832600" cy="223284"/>
                      </a:xfrm>
                      <a:prstGeom prst="rect">
                        <a:avLst/>
                      </a:prstGeom>
                      <a:solidFill>
                        <a:srgbClr val="4AAFB4"/>
                      </a:solidFill>
                      <a:ln>
                        <a:noFill/>
                      </a:ln>
                      <a:effectLst/>
                    </wps:spPr>
                    <wps:style>
                      <a:lnRef idx="0">
                        <a:schemeClr val="accent1"/>
                      </a:lnRef>
                      <a:fillRef idx="0">
                        <a:schemeClr val="accent1"/>
                      </a:fillRef>
                      <a:effectRef idx="0">
                        <a:schemeClr val="accent1"/>
                      </a:effectRef>
                      <a:fontRef idx="minor">
                        <a:schemeClr val="dk1"/>
                      </a:fontRef>
                    </wps:style>
                    <wps:txbx>
                      <w:txbxContent>
                        <w:p w14:paraId="36AC5A60" w14:textId="77777777" w:rsidR="00B56212" w:rsidRPr="00CC64B0" w:rsidRDefault="00B56212" w:rsidP="00B56212">
                          <w:pPr>
                            <w:ind w:left="-567"/>
                            <w:jc w:val="right"/>
                            <w:rPr>
                              <w:rFonts w:ascii="Rubik Medium" w:hAnsi="Rubik Medium" w:cs="Rubik Medium"/>
                              <w:color w:val="FFFFFF" w:themeColor="background1"/>
                            </w:rPr>
                          </w:pPr>
                          <w:r w:rsidRPr="00CC64B0">
                            <w:rPr>
                              <w:rFonts w:ascii="Rubik Medium" w:hAnsi="Rubik Medium" w:cs="Rubik Medium"/>
                              <w:color w:val="FFFFFF" w:themeColor="background1"/>
                            </w:rPr>
                            <w:t>www.youththeatre.ie</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0934C" id="_x0000_t202" coordsize="21600,21600" o:spt="202" path="m,l,21600r21600,l21600,xe">
              <v:stroke joinstyle="miter"/>
              <v:path gradientshapeok="t" o:connecttype="rect"/>
            </v:shapetype>
            <v:shape id="Text Box 7" o:spid="_x0000_s1026" type="#_x0000_t202" style="position:absolute;left:0;text-align:left;margin-left:-14.4pt;margin-top:0;width:538pt;height:1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" fillcolor="#4aafb4" stroked="f">
              <v:textbox inset=",0">
                <w:txbxContent>
                  <w:p w14:paraId="36AC5A60" w14:textId="77777777" w:rsidR="00B56212" w:rsidRPr="00CC64B0" w:rsidRDefault="00B56212" w:rsidP="00B56212">
                    <w:pPr>
                      <w:ind w:left="-567"/>
                      <w:jc w:val="right"/>
                      <w:rPr>
                        <w:rFonts w:ascii="Rubik Medium" w:hAnsi="Rubik Medium" w:cs="Rubik Medium"/>
                        <w:color w:val="FFFFFF" w:themeColor="background1"/>
                      </w:rPr>
                    </w:pPr>
                    <w:r w:rsidRPr="00CC64B0">
                      <w:rPr>
                        <w:rFonts w:ascii="Rubik Medium" w:hAnsi="Rubik Medium" w:cs="Rubik Medium"/>
                        <w:color w:val="FFFFFF" w:themeColor="background1"/>
                      </w:rPr>
                      <w:t>www.youththeatre.ie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15360665"/>
      <w:docPartObj>
        <w:docPartGallery w:val="Page Numbers (Bottom of Page)"/>
        <w:docPartUnique/>
      </w:docPartObj>
    </w:sdtPr>
    <w:sdtEndPr>
      <w:rPr>
        <w:rStyle w:val="PageNumber"/>
      </w:rPr>
    </w:sdtEndPr>
    <w:sdtContent>
      <w:p w14:paraId="2BEA125F" w14:textId="31306F67" w:rsidR="00122B4A" w:rsidRDefault="00122B4A" w:rsidP="00B43B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78044042"/>
      <w:docPartObj>
        <w:docPartGallery w:val="Page Numbers (Bottom of Page)"/>
        <w:docPartUnique/>
      </w:docPartObj>
    </w:sdtPr>
    <w:sdtEndPr>
      <w:rPr>
        <w:rStyle w:val="PageNumber"/>
      </w:rPr>
    </w:sdtEndPr>
    <w:sdtContent>
      <w:p w14:paraId="2A0FA361" w14:textId="31A39656" w:rsidR="00122B4A" w:rsidRDefault="00122B4A" w:rsidP="00B43B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396CCD" w14:textId="77777777" w:rsidR="00122B4A" w:rsidRDefault="00122B4A" w:rsidP="00122B4A">
    <w:pPr>
      <w:pStyle w:val="Footer"/>
      <w:ind w:right="360"/>
    </w:pPr>
  </w:p>
  <w:p w14:paraId="3336F15D" w14:textId="77777777" w:rsidR="00150E49" w:rsidRDefault="00150E49"/>
  <w:p w14:paraId="4B18953A" w14:textId="77777777" w:rsidR="00150E49" w:rsidRDefault="00150E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7001141"/>
      <w:docPartObj>
        <w:docPartGallery w:val="Page Numbers (Bottom of Page)"/>
        <w:docPartUnique/>
      </w:docPartObj>
    </w:sdtPr>
    <w:sdtEndPr>
      <w:rPr>
        <w:rStyle w:val="PageNumber"/>
      </w:rPr>
    </w:sdtEndPr>
    <w:sdtContent>
      <w:p w14:paraId="66FCF3D3" w14:textId="7B97448D" w:rsidR="00122B4A" w:rsidRDefault="00122B4A" w:rsidP="00122B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20797A" w14:textId="40648186" w:rsidR="00CC64B0" w:rsidRDefault="00CC64B0" w:rsidP="00122B4A">
    <w:pPr>
      <w:pStyle w:val="Footer"/>
      <w:ind w:right="360"/>
    </w:pPr>
    <w:r>
      <w:rPr>
        <w:noProof/>
      </w:rPr>
      <mc:AlternateContent>
        <mc:Choice Requires="wps">
          <w:drawing>
            <wp:anchor distT="0" distB="0" distL="114300" distR="114300" simplePos="0" relativeHeight="251659264" behindDoc="1" locked="0" layoutInCell="1" allowOverlap="1" wp14:anchorId="6AC9D7BB" wp14:editId="4D10BA66">
              <wp:simplePos x="0" y="0"/>
              <wp:positionH relativeFrom="column">
                <wp:posOffset>-225883</wp:posOffset>
              </wp:positionH>
              <wp:positionV relativeFrom="paragraph">
                <wp:posOffset>-10337</wp:posOffset>
              </wp:positionV>
              <wp:extent cx="6832600" cy="223284"/>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832600" cy="223284"/>
                      </a:xfrm>
                      <a:prstGeom prst="rect">
                        <a:avLst/>
                      </a:prstGeom>
                      <a:solidFill>
                        <a:srgbClr val="4AAFB4"/>
                      </a:solidFill>
                      <a:ln>
                        <a:noFill/>
                      </a:ln>
                      <a:effectLst/>
                    </wps:spPr>
                    <wps:style>
                      <a:lnRef idx="0">
                        <a:schemeClr val="accent1"/>
                      </a:lnRef>
                      <a:fillRef idx="0">
                        <a:schemeClr val="accent1"/>
                      </a:fillRef>
                      <a:effectRef idx="0">
                        <a:schemeClr val="accent1"/>
                      </a:effectRef>
                      <a:fontRef idx="minor">
                        <a:schemeClr val="dk1"/>
                      </a:fontRef>
                    </wps:style>
                    <wps:txbx>
                      <w:txbxContent>
                        <w:p w14:paraId="42196355" w14:textId="77777777" w:rsidR="00CC64B0" w:rsidRPr="00CC64B0" w:rsidRDefault="00CC64B0" w:rsidP="00CC64B0">
                          <w:pPr>
                            <w:jc w:val="right"/>
                            <w:rPr>
                              <w:rFonts w:ascii="Rubik Medium" w:hAnsi="Rubik Medium" w:cs="Rubik Medium"/>
                              <w:color w:val="FFFFFF" w:themeColor="background1"/>
                            </w:rPr>
                          </w:pPr>
                          <w:r w:rsidRPr="00CC64B0">
                            <w:rPr>
                              <w:rFonts w:ascii="Rubik Medium" w:hAnsi="Rubik Medium" w:cs="Rubik Medium"/>
                              <w:color w:val="FFFFFF" w:themeColor="background1"/>
                            </w:rPr>
                            <w:t>www.youththeatre.ie</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9D7BB" id="_x0000_t202" coordsize="21600,21600" o:spt="202" path="m,l,21600r21600,l21600,xe">
              <v:stroke joinstyle="miter"/>
              <v:path gradientshapeok="t" o:connecttype="rect"/>
            </v:shapetype>
            <v:shape id="Text Box 4" o:spid="_x0000_s1027" type="#_x0000_t202" style="position:absolute;left:0;text-align:left;margin-left:-17.8pt;margin-top:-.8pt;width:538pt;height:1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" fillcolor="#4aafb4" stroked="f">
              <v:textbox inset=",0">
                <w:txbxContent>
                  <w:p w14:paraId="42196355" w14:textId="77777777" w:rsidR="00CC64B0" w:rsidRPr="00CC64B0" w:rsidRDefault="00CC64B0" w:rsidP="00CC64B0">
                    <w:pPr>
                      <w:jc w:val="right"/>
                      <w:rPr>
                        <w:rFonts w:ascii="Rubik Medium" w:hAnsi="Rubik Medium" w:cs="Rubik Medium"/>
                        <w:color w:val="FFFFFF" w:themeColor="background1"/>
                      </w:rPr>
                    </w:pPr>
                    <w:r w:rsidRPr="00CC64B0">
                      <w:rPr>
                        <w:rFonts w:ascii="Rubik Medium" w:hAnsi="Rubik Medium" w:cs="Rubik Medium"/>
                        <w:color w:val="FFFFFF" w:themeColor="background1"/>
                      </w:rPr>
                      <w:t>www.youththeatre.ie</w:t>
                    </w:r>
                  </w:p>
                </w:txbxContent>
              </v:textbox>
            </v:shape>
          </w:pict>
        </mc:Fallback>
      </mc:AlternateContent>
    </w:r>
  </w:p>
  <w:p w14:paraId="1BE870E5" w14:textId="77777777" w:rsidR="00150E49" w:rsidRDefault="00150E49"/>
  <w:p w14:paraId="66B89687" w14:textId="77777777" w:rsidR="00150E49" w:rsidRDefault="00150E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F177B" w14:textId="77777777" w:rsidR="00927947" w:rsidRDefault="00927947" w:rsidP="00CC64B0">
      <w:r>
        <w:separator/>
      </w:r>
    </w:p>
  </w:footnote>
  <w:footnote w:type="continuationSeparator" w:id="0">
    <w:p w14:paraId="7F200ACD" w14:textId="77777777" w:rsidR="00927947" w:rsidRDefault="00927947" w:rsidP="00CC6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EDB9E" w14:textId="34A85EDA" w:rsidR="003552E5" w:rsidRPr="003552E5" w:rsidRDefault="003552E5" w:rsidP="003552E5">
    <w:pPr>
      <w:pStyle w:val="Header"/>
      <w:ind w:left="-992" w:right="-902"/>
    </w:pPr>
    <w:r>
      <w:rPr>
        <w:rFonts w:ascii="Arial" w:hAnsi="Arial" w:cs="Arial"/>
        <w:b/>
        <w:bCs/>
        <w:noProof/>
      </w:rPr>
      <w:drawing>
        <wp:inline distT="0" distB="0" distL="0" distR="0" wp14:anchorId="3A4B9AA0" wp14:editId="6885B60C">
          <wp:extent cx="7668561" cy="1842868"/>
          <wp:effectExtent l="0" t="0" r="254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outh Theatre Ireland header.jpg"/>
                  <pic:cNvPicPr/>
                </pic:nvPicPr>
                <pic:blipFill>
                  <a:blip r:embed="rId1">
                    <a:extLst>
                      <a:ext uri="{28A0092B-C50C-407E-A947-70E740481C1C}">
                        <a14:useLocalDpi xmlns:a14="http://schemas.microsoft.com/office/drawing/2010/main" val="0"/>
                      </a:ext>
                    </a:extLst>
                  </a:blip>
                  <a:stretch>
                    <a:fillRect/>
                  </a:stretch>
                </pic:blipFill>
                <pic:spPr>
                  <a:xfrm>
                    <a:off x="0" y="0"/>
                    <a:ext cx="7688511" cy="184766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47959238"/>
      <w:docPartObj>
        <w:docPartGallery w:val="Page Numbers (Top of Page)"/>
        <w:docPartUnique/>
      </w:docPartObj>
    </w:sdtPr>
    <w:sdtEndPr>
      <w:rPr>
        <w:rStyle w:val="PageNumber"/>
      </w:rPr>
    </w:sdtEndPr>
    <w:sdtContent>
      <w:p w14:paraId="70B4B5A7" w14:textId="0D7FBDB1" w:rsidR="00182E92" w:rsidRDefault="00182E92" w:rsidP="00B43B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455403" w14:textId="77777777" w:rsidR="00182E92" w:rsidRDefault="00182E92" w:rsidP="00182E92">
    <w:pPr>
      <w:pStyle w:val="Header"/>
      <w:ind w:right="360"/>
    </w:pPr>
  </w:p>
  <w:p w14:paraId="7D569EA2" w14:textId="77777777" w:rsidR="00150E49" w:rsidRDefault="00150E49"/>
  <w:p w14:paraId="1BC84DC7" w14:textId="77777777" w:rsidR="00150E49" w:rsidRDefault="00150E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4085B" w14:textId="7FF715A7" w:rsidR="00150E49" w:rsidRDefault="003552E5" w:rsidP="003552E5">
    <w:pPr>
      <w:ind w:left="-992" w:right="-902"/>
    </w:pPr>
    <w:r>
      <w:rPr>
        <w:rFonts w:ascii="Arial" w:hAnsi="Arial" w:cs="Arial"/>
        <w:b/>
        <w:bCs/>
        <w:noProof/>
      </w:rPr>
      <w:drawing>
        <wp:inline distT="0" distB="0" distL="0" distR="0" wp14:anchorId="4506B13C" wp14:editId="4212C01A">
          <wp:extent cx="7621238" cy="1772529"/>
          <wp:effectExtent l="0" t="0" r="0" b="571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outh Theatre Ireland header.jpg"/>
                  <pic:cNvPicPr/>
                </pic:nvPicPr>
                <pic:blipFill>
                  <a:blip r:embed="rId1">
                    <a:extLst>
                      <a:ext uri="{28A0092B-C50C-407E-A947-70E740481C1C}">
                        <a14:useLocalDpi xmlns:a14="http://schemas.microsoft.com/office/drawing/2010/main" val="0"/>
                      </a:ext>
                    </a:extLst>
                  </a:blip>
                  <a:stretch>
                    <a:fillRect/>
                  </a:stretch>
                </pic:blipFill>
                <pic:spPr>
                  <a:xfrm>
                    <a:off x="0" y="0"/>
                    <a:ext cx="7698870" cy="1790584"/>
                  </a:xfrm>
                  <a:prstGeom prst="rect">
                    <a:avLst/>
                  </a:prstGeom>
                </pic:spPr>
              </pic:pic>
            </a:graphicData>
          </a:graphic>
        </wp:inline>
      </w:drawing>
    </w:r>
    <w:r w:rsidR="00C34F40">
      <w:cr/>
    </w:r>
  </w:p>
  <w:p w14:paraId="5F260D74" w14:textId="77777777" w:rsidR="00150E49" w:rsidRDefault="00150E49" w:rsidP="003552E5">
    <w:pPr>
      <w:ind w:left="-992" w:right="-90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5C4F12"/>
    <w:multiLevelType w:val="hybridMultilevel"/>
    <w:tmpl w:val="5812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D97614"/>
    <w:multiLevelType w:val="hybridMultilevel"/>
    <w:tmpl w:val="EC22959E"/>
    <w:lvl w:ilvl="0" w:tplc="953817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37"/>
    <w:rsid w:val="000718ED"/>
    <w:rsid w:val="00094C53"/>
    <w:rsid w:val="00122B4A"/>
    <w:rsid w:val="00150E49"/>
    <w:rsid w:val="00182E92"/>
    <w:rsid w:val="001B4DFD"/>
    <w:rsid w:val="001D6369"/>
    <w:rsid w:val="00202C73"/>
    <w:rsid w:val="002322B7"/>
    <w:rsid w:val="002A5920"/>
    <w:rsid w:val="002D3B64"/>
    <w:rsid w:val="002F6BBB"/>
    <w:rsid w:val="003552E5"/>
    <w:rsid w:val="003C6000"/>
    <w:rsid w:val="00434B87"/>
    <w:rsid w:val="00550102"/>
    <w:rsid w:val="00557069"/>
    <w:rsid w:val="005C3993"/>
    <w:rsid w:val="005E536A"/>
    <w:rsid w:val="005F27A9"/>
    <w:rsid w:val="00761C53"/>
    <w:rsid w:val="0078727E"/>
    <w:rsid w:val="007B7149"/>
    <w:rsid w:val="007E63D6"/>
    <w:rsid w:val="0081378C"/>
    <w:rsid w:val="0085048B"/>
    <w:rsid w:val="008802B7"/>
    <w:rsid w:val="00882381"/>
    <w:rsid w:val="008C156C"/>
    <w:rsid w:val="008C2BFE"/>
    <w:rsid w:val="00927947"/>
    <w:rsid w:val="0098109D"/>
    <w:rsid w:val="009A2A76"/>
    <w:rsid w:val="009F1FD5"/>
    <w:rsid w:val="00A54A73"/>
    <w:rsid w:val="00A80F99"/>
    <w:rsid w:val="00AF7DA7"/>
    <w:rsid w:val="00B56212"/>
    <w:rsid w:val="00BA047C"/>
    <w:rsid w:val="00C34F40"/>
    <w:rsid w:val="00C73A8C"/>
    <w:rsid w:val="00CC64B0"/>
    <w:rsid w:val="00CE099B"/>
    <w:rsid w:val="00CE124B"/>
    <w:rsid w:val="00D461F1"/>
    <w:rsid w:val="00DB6D7B"/>
    <w:rsid w:val="00DC0294"/>
    <w:rsid w:val="00E1732F"/>
    <w:rsid w:val="00E4702A"/>
    <w:rsid w:val="00E7559A"/>
    <w:rsid w:val="00E81366"/>
    <w:rsid w:val="00E95C54"/>
    <w:rsid w:val="00EC03E8"/>
    <w:rsid w:val="00EC14C7"/>
    <w:rsid w:val="00EC293C"/>
    <w:rsid w:val="00F75937"/>
    <w:rsid w:val="00F85AEE"/>
    <w:rsid w:val="00FC5B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0DC1E"/>
  <w15:chartTrackingRefBased/>
  <w15:docId w15:val="{56E9900C-C4D9-6F46-9D63-0695CA54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7A9"/>
    <w:pPr>
      <w:jc w:val="both"/>
    </w:pPr>
    <w:rPr>
      <w:rFonts w:ascii="Times New Roman" w:eastAsia="Times New Roman" w:hAnsi="Times New Roman" w:cs="Times New Roman"/>
      <w:szCs w:val="20"/>
      <w:lang w:val="en-US"/>
    </w:rPr>
  </w:style>
  <w:style w:type="paragraph" w:styleId="Heading7">
    <w:name w:val="heading 7"/>
    <w:basedOn w:val="Normal"/>
    <w:next w:val="Normal"/>
    <w:link w:val="Heading7Char"/>
    <w:qFormat/>
    <w:rsid w:val="003C6000"/>
    <w:pPr>
      <w:keepNext/>
      <w:outlineLvl w:val="6"/>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5F27A9"/>
    <w:pPr>
      <w:spacing w:after="220" w:line="220" w:lineRule="atLeast"/>
    </w:pPr>
  </w:style>
  <w:style w:type="character" w:customStyle="1" w:styleId="DateChar">
    <w:name w:val="Date Char"/>
    <w:basedOn w:val="DefaultParagraphFont"/>
    <w:link w:val="Date"/>
    <w:rsid w:val="005F27A9"/>
    <w:rPr>
      <w:rFonts w:ascii="Times New Roman" w:eastAsia="Times New Roman" w:hAnsi="Times New Roman" w:cs="Times New Roman"/>
      <w:szCs w:val="20"/>
      <w:lang w:val="en-US"/>
    </w:rPr>
  </w:style>
  <w:style w:type="paragraph" w:styleId="BodyText">
    <w:name w:val="Body Text"/>
    <w:basedOn w:val="Normal"/>
    <w:link w:val="BodyTextChar"/>
    <w:rsid w:val="005F27A9"/>
    <w:pPr>
      <w:spacing w:after="220" w:line="220" w:lineRule="atLeast"/>
    </w:pPr>
  </w:style>
  <w:style w:type="character" w:customStyle="1" w:styleId="BodyTextChar">
    <w:name w:val="Body Text Char"/>
    <w:basedOn w:val="DefaultParagraphFont"/>
    <w:link w:val="BodyText"/>
    <w:rsid w:val="005F27A9"/>
    <w:rPr>
      <w:rFonts w:ascii="Times New Roman" w:eastAsia="Times New Roman" w:hAnsi="Times New Roman" w:cs="Times New Roman"/>
      <w:szCs w:val="20"/>
      <w:lang w:val="en-US"/>
    </w:rPr>
  </w:style>
  <w:style w:type="paragraph" w:customStyle="1" w:styleId="text">
    <w:name w:val="text"/>
    <w:basedOn w:val="Normal"/>
    <w:rsid w:val="005F27A9"/>
    <w:pPr>
      <w:spacing w:before="80"/>
      <w:jc w:val="left"/>
    </w:pPr>
    <w:rPr>
      <w:rFonts w:ascii="Times" w:hAnsi="Times"/>
      <w:sz w:val="20"/>
    </w:rPr>
  </w:style>
  <w:style w:type="paragraph" w:customStyle="1" w:styleId="body">
    <w:name w:val="*body"/>
    <w:rsid w:val="005F27A9"/>
    <w:rPr>
      <w:rFonts w:ascii="Times" w:eastAsia="Times New Roman" w:hAnsi="Times" w:cs="Times New Roman"/>
      <w:sz w:val="20"/>
      <w:szCs w:val="20"/>
      <w:lang w:val="en-US"/>
    </w:rPr>
  </w:style>
  <w:style w:type="paragraph" w:customStyle="1" w:styleId="head">
    <w:name w:val="head"/>
    <w:basedOn w:val="Normal"/>
    <w:rsid w:val="005F27A9"/>
    <w:pPr>
      <w:spacing w:before="160"/>
      <w:jc w:val="left"/>
    </w:pPr>
    <w:rPr>
      <w:rFonts w:ascii="Times" w:hAnsi="Times"/>
      <w:b/>
      <w:i/>
    </w:rPr>
  </w:style>
  <w:style w:type="paragraph" w:customStyle="1" w:styleId="topic">
    <w:name w:val="topic"/>
    <w:basedOn w:val="text"/>
    <w:rsid w:val="005F27A9"/>
    <w:rPr>
      <w:b/>
      <w:i/>
    </w:rPr>
  </w:style>
  <w:style w:type="character" w:customStyle="1" w:styleId="Heading7Char">
    <w:name w:val="Heading 7 Char"/>
    <w:basedOn w:val="DefaultParagraphFont"/>
    <w:link w:val="Heading7"/>
    <w:rsid w:val="003C6000"/>
    <w:rPr>
      <w:rFonts w:ascii="Times New Roman" w:eastAsia="Times New Roman" w:hAnsi="Times New Roman" w:cs="Times New Roman"/>
      <w:b/>
      <w:i/>
      <w:szCs w:val="20"/>
      <w:lang w:val="en-US"/>
    </w:rPr>
  </w:style>
  <w:style w:type="paragraph" w:styleId="NormalWeb">
    <w:name w:val="Normal (Web)"/>
    <w:basedOn w:val="Normal"/>
    <w:uiPriority w:val="99"/>
    <w:semiHidden/>
    <w:unhideWhenUsed/>
    <w:rsid w:val="002A5920"/>
    <w:pPr>
      <w:spacing w:before="100" w:beforeAutospacing="1" w:after="100" w:afterAutospacing="1"/>
      <w:jc w:val="left"/>
    </w:pPr>
    <w:rPr>
      <w:szCs w:val="24"/>
      <w:lang w:val="en-IE" w:eastAsia="en-GB"/>
    </w:rPr>
  </w:style>
  <w:style w:type="paragraph" w:styleId="ListParagraph">
    <w:name w:val="List Paragraph"/>
    <w:basedOn w:val="Normal"/>
    <w:uiPriority w:val="34"/>
    <w:qFormat/>
    <w:rsid w:val="00AF7DA7"/>
    <w:pPr>
      <w:ind w:left="720"/>
      <w:contextualSpacing/>
    </w:pPr>
  </w:style>
  <w:style w:type="paragraph" w:styleId="Header">
    <w:name w:val="header"/>
    <w:basedOn w:val="Normal"/>
    <w:link w:val="HeaderChar"/>
    <w:uiPriority w:val="99"/>
    <w:unhideWhenUsed/>
    <w:rsid w:val="00CC64B0"/>
    <w:pPr>
      <w:tabs>
        <w:tab w:val="center" w:pos="4513"/>
        <w:tab w:val="right" w:pos="9026"/>
      </w:tabs>
    </w:pPr>
  </w:style>
  <w:style w:type="character" w:customStyle="1" w:styleId="HeaderChar">
    <w:name w:val="Header Char"/>
    <w:basedOn w:val="DefaultParagraphFont"/>
    <w:link w:val="Header"/>
    <w:uiPriority w:val="99"/>
    <w:rsid w:val="00CC64B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CC64B0"/>
    <w:pPr>
      <w:tabs>
        <w:tab w:val="center" w:pos="4513"/>
        <w:tab w:val="right" w:pos="9026"/>
      </w:tabs>
    </w:pPr>
  </w:style>
  <w:style w:type="character" w:customStyle="1" w:styleId="FooterChar">
    <w:name w:val="Footer Char"/>
    <w:basedOn w:val="DefaultParagraphFont"/>
    <w:link w:val="Footer"/>
    <w:uiPriority w:val="99"/>
    <w:rsid w:val="00CC64B0"/>
    <w:rPr>
      <w:rFonts w:ascii="Times New Roman" w:eastAsia="Times New Roman" w:hAnsi="Times New Roman" w:cs="Times New Roman"/>
      <w:szCs w:val="20"/>
      <w:lang w:val="en-US"/>
    </w:rPr>
  </w:style>
  <w:style w:type="character" w:styleId="Hyperlink">
    <w:name w:val="Hyperlink"/>
    <w:basedOn w:val="DefaultParagraphFont"/>
    <w:uiPriority w:val="99"/>
    <w:unhideWhenUsed/>
    <w:rsid w:val="00E7559A"/>
    <w:rPr>
      <w:color w:val="0563C1" w:themeColor="hyperlink"/>
      <w:u w:val="single"/>
    </w:rPr>
  </w:style>
  <w:style w:type="character" w:styleId="UnresolvedMention">
    <w:name w:val="Unresolved Mention"/>
    <w:basedOn w:val="DefaultParagraphFont"/>
    <w:uiPriority w:val="99"/>
    <w:semiHidden/>
    <w:unhideWhenUsed/>
    <w:rsid w:val="00E7559A"/>
    <w:rPr>
      <w:color w:val="605E5C"/>
      <w:shd w:val="clear" w:color="auto" w:fill="E1DFDD"/>
    </w:rPr>
  </w:style>
  <w:style w:type="paragraph" w:styleId="BodyText2">
    <w:name w:val="Body Text 2"/>
    <w:basedOn w:val="Normal"/>
    <w:link w:val="BodyText2Char"/>
    <w:uiPriority w:val="99"/>
    <w:semiHidden/>
    <w:unhideWhenUsed/>
    <w:rsid w:val="007B7149"/>
    <w:pPr>
      <w:spacing w:after="120" w:line="480" w:lineRule="auto"/>
    </w:pPr>
  </w:style>
  <w:style w:type="character" w:customStyle="1" w:styleId="BodyText2Char">
    <w:name w:val="Body Text 2 Char"/>
    <w:basedOn w:val="DefaultParagraphFont"/>
    <w:link w:val="BodyText2"/>
    <w:uiPriority w:val="99"/>
    <w:semiHidden/>
    <w:rsid w:val="007B7149"/>
    <w:rPr>
      <w:rFonts w:ascii="Times New Roman" w:eastAsia="Times New Roman" w:hAnsi="Times New Roman" w:cs="Times New Roman"/>
      <w:szCs w:val="20"/>
      <w:lang w:val="en-US"/>
    </w:rPr>
  </w:style>
  <w:style w:type="character" w:styleId="PageNumber">
    <w:name w:val="page number"/>
    <w:basedOn w:val="DefaultParagraphFont"/>
    <w:uiPriority w:val="99"/>
    <w:semiHidden/>
    <w:unhideWhenUsed/>
    <w:rsid w:val="0018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025746">
      <w:bodyDiv w:val="1"/>
      <w:marLeft w:val="0"/>
      <w:marRight w:val="0"/>
      <w:marTop w:val="0"/>
      <w:marBottom w:val="0"/>
      <w:divBdr>
        <w:top w:val="none" w:sz="0" w:space="0" w:color="auto"/>
        <w:left w:val="none" w:sz="0" w:space="0" w:color="auto"/>
        <w:bottom w:val="none" w:sz="0" w:space="0" w:color="auto"/>
        <w:right w:val="none" w:sz="0" w:space="0" w:color="auto"/>
      </w:divBdr>
      <w:divsChild>
        <w:div w:id="1451432653">
          <w:marLeft w:val="0"/>
          <w:marRight w:val="0"/>
          <w:marTop w:val="0"/>
          <w:marBottom w:val="0"/>
          <w:divBdr>
            <w:top w:val="none" w:sz="0" w:space="0" w:color="auto"/>
            <w:left w:val="none" w:sz="0" w:space="0" w:color="auto"/>
            <w:bottom w:val="none" w:sz="0" w:space="0" w:color="auto"/>
            <w:right w:val="none" w:sz="0" w:space="0" w:color="auto"/>
          </w:divBdr>
          <w:divsChild>
            <w:div w:id="1082948782">
              <w:marLeft w:val="0"/>
              <w:marRight w:val="0"/>
              <w:marTop w:val="0"/>
              <w:marBottom w:val="0"/>
              <w:divBdr>
                <w:top w:val="none" w:sz="0" w:space="0" w:color="auto"/>
                <w:left w:val="none" w:sz="0" w:space="0" w:color="auto"/>
                <w:bottom w:val="none" w:sz="0" w:space="0" w:color="auto"/>
                <w:right w:val="none" w:sz="0" w:space="0" w:color="auto"/>
              </w:divBdr>
              <w:divsChild>
                <w:div w:id="3254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73533">
      <w:bodyDiv w:val="1"/>
      <w:marLeft w:val="0"/>
      <w:marRight w:val="0"/>
      <w:marTop w:val="0"/>
      <w:marBottom w:val="0"/>
      <w:divBdr>
        <w:top w:val="none" w:sz="0" w:space="0" w:color="auto"/>
        <w:left w:val="none" w:sz="0" w:space="0" w:color="auto"/>
        <w:bottom w:val="none" w:sz="0" w:space="0" w:color="auto"/>
        <w:right w:val="none" w:sz="0" w:space="0" w:color="auto"/>
      </w:divBdr>
      <w:divsChild>
        <w:div w:id="826937881">
          <w:marLeft w:val="0"/>
          <w:marRight w:val="0"/>
          <w:marTop w:val="0"/>
          <w:marBottom w:val="0"/>
          <w:divBdr>
            <w:top w:val="none" w:sz="0" w:space="0" w:color="auto"/>
            <w:left w:val="none" w:sz="0" w:space="0" w:color="auto"/>
            <w:bottom w:val="none" w:sz="0" w:space="0" w:color="auto"/>
            <w:right w:val="none" w:sz="0" w:space="0" w:color="auto"/>
          </w:divBdr>
          <w:divsChild>
            <w:div w:id="1692415511">
              <w:marLeft w:val="0"/>
              <w:marRight w:val="0"/>
              <w:marTop w:val="0"/>
              <w:marBottom w:val="0"/>
              <w:divBdr>
                <w:top w:val="none" w:sz="0" w:space="0" w:color="auto"/>
                <w:left w:val="none" w:sz="0" w:space="0" w:color="auto"/>
                <w:bottom w:val="none" w:sz="0" w:space="0" w:color="auto"/>
                <w:right w:val="none" w:sz="0" w:space="0" w:color="auto"/>
              </w:divBdr>
              <w:divsChild>
                <w:div w:id="1250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2489">
      <w:bodyDiv w:val="1"/>
      <w:marLeft w:val="0"/>
      <w:marRight w:val="0"/>
      <w:marTop w:val="0"/>
      <w:marBottom w:val="0"/>
      <w:divBdr>
        <w:top w:val="none" w:sz="0" w:space="0" w:color="auto"/>
        <w:left w:val="none" w:sz="0" w:space="0" w:color="auto"/>
        <w:bottom w:val="none" w:sz="0" w:space="0" w:color="auto"/>
        <w:right w:val="none" w:sz="0" w:space="0" w:color="auto"/>
      </w:divBdr>
      <w:divsChild>
        <w:div w:id="1782602424">
          <w:marLeft w:val="0"/>
          <w:marRight w:val="0"/>
          <w:marTop w:val="0"/>
          <w:marBottom w:val="0"/>
          <w:divBdr>
            <w:top w:val="none" w:sz="0" w:space="0" w:color="auto"/>
            <w:left w:val="none" w:sz="0" w:space="0" w:color="auto"/>
            <w:bottom w:val="none" w:sz="0" w:space="0" w:color="auto"/>
            <w:right w:val="none" w:sz="0" w:space="0" w:color="auto"/>
          </w:divBdr>
          <w:divsChild>
            <w:div w:id="1432508451">
              <w:marLeft w:val="0"/>
              <w:marRight w:val="0"/>
              <w:marTop w:val="0"/>
              <w:marBottom w:val="0"/>
              <w:divBdr>
                <w:top w:val="none" w:sz="0" w:space="0" w:color="auto"/>
                <w:left w:val="none" w:sz="0" w:space="0" w:color="auto"/>
                <w:bottom w:val="none" w:sz="0" w:space="0" w:color="auto"/>
                <w:right w:val="none" w:sz="0" w:space="0" w:color="auto"/>
              </w:divBdr>
              <w:divsChild>
                <w:div w:id="17504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arry@youththeatre.ie"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Kelly</dc:creator>
  <cp:keywords/>
  <dc:description/>
  <cp:lastModifiedBy>Barry Morgan</cp:lastModifiedBy>
  <cp:revision>4</cp:revision>
  <dcterms:created xsi:type="dcterms:W3CDTF">2021-08-18T12:52:00Z</dcterms:created>
  <dcterms:modified xsi:type="dcterms:W3CDTF">2021-08-19T14:33:00Z</dcterms:modified>
</cp:coreProperties>
</file>